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47F6" w:rsidRDefault="00E226E6" w:rsidP="005347F6">
      <w:pPr>
        <w:overflowPunct w:val="0"/>
        <w:spacing w:before="10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Scheda B</w:t>
      </w:r>
    </w:p>
    <w:p w:rsidR="005347F6" w:rsidRPr="00C82455" w:rsidRDefault="005347F6" w:rsidP="005347F6">
      <w:pPr>
        <w:overflowPunct w:val="0"/>
        <w:jc w:val="right"/>
        <w:rPr>
          <w:b/>
          <w:bCs/>
          <w:i/>
          <w:sz w:val="24"/>
          <w:szCs w:val="24"/>
        </w:rPr>
      </w:pPr>
      <w:r w:rsidRPr="00C82455">
        <w:rPr>
          <w:b/>
          <w:bCs/>
          <w:i/>
          <w:sz w:val="24"/>
          <w:szCs w:val="24"/>
        </w:rPr>
        <w:t xml:space="preserve">Al Dirigente Scolastico </w:t>
      </w:r>
    </w:p>
    <w:p w:rsidR="005347F6" w:rsidRPr="00C82455" w:rsidRDefault="005347F6" w:rsidP="005347F6">
      <w:pPr>
        <w:overflowPunct w:val="0"/>
        <w:jc w:val="right"/>
        <w:rPr>
          <w:i/>
          <w:sz w:val="24"/>
          <w:szCs w:val="24"/>
        </w:rPr>
      </w:pPr>
      <w:r w:rsidRPr="00C82455">
        <w:rPr>
          <w:b/>
          <w:bCs/>
          <w:i/>
          <w:sz w:val="24"/>
          <w:szCs w:val="24"/>
        </w:rPr>
        <w:t xml:space="preserve">dell’Istituto </w:t>
      </w:r>
      <w:proofErr w:type="spellStart"/>
      <w:r w:rsidRPr="00C82455">
        <w:rPr>
          <w:b/>
          <w:bCs/>
          <w:i/>
          <w:sz w:val="24"/>
          <w:szCs w:val="24"/>
        </w:rPr>
        <w:t>Gasparini</w:t>
      </w:r>
      <w:proofErr w:type="spellEnd"/>
      <w:r w:rsidRPr="00C82455">
        <w:rPr>
          <w:b/>
          <w:bCs/>
          <w:i/>
          <w:sz w:val="24"/>
          <w:szCs w:val="24"/>
        </w:rPr>
        <w:t xml:space="preserve"> di Novi di Modena</w:t>
      </w:r>
    </w:p>
    <w:p w:rsidR="005347F6" w:rsidRDefault="005347F6" w:rsidP="005347F6">
      <w:pPr>
        <w:overflowPunct w:val="0"/>
        <w:jc w:val="right"/>
        <w:rPr>
          <w:sz w:val="24"/>
          <w:szCs w:val="24"/>
        </w:rPr>
      </w:pPr>
    </w:p>
    <w:p w:rsidR="005347F6" w:rsidRDefault="005347F6" w:rsidP="005347F6">
      <w:pPr>
        <w:overflowPunct w:val="0"/>
        <w:spacing w:before="100"/>
        <w:rPr>
          <w:sz w:val="24"/>
          <w:szCs w:val="24"/>
        </w:rPr>
      </w:pPr>
      <w:r>
        <w:rPr>
          <w:sz w:val="24"/>
          <w:szCs w:val="24"/>
        </w:rPr>
        <w:t>Il/la sottoscritto/a ________________________________________________________________ nato/a _________________________________________________________ il ____/____/_____</w:t>
      </w:r>
    </w:p>
    <w:p w:rsidR="005347F6" w:rsidRDefault="005347F6" w:rsidP="005347F6">
      <w:pPr>
        <w:overflowPunct w:val="0"/>
        <w:spacing w:before="100"/>
        <w:rPr>
          <w:sz w:val="24"/>
          <w:szCs w:val="24"/>
        </w:rPr>
      </w:pPr>
      <w:r>
        <w:rPr>
          <w:sz w:val="24"/>
          <w:szCs w:val="24"/>
        </w:rPr>
        <w:t>residente____________</w:t>
      </w:r>
      <w:r w:rsidR="00E226E6">
        <w:rPr>
          <w:sz w:val="24"/>
          <w:szCs w:val="24"/>
        </w:rPr>
        <w:t>____________________________________________________</w:t>
      </w:r>
      <w:r>
        <w:rPr>
          <w:sz w:val="24"/>
          <w:szCs w:val="24"/>
        </w:rPr>
        <w:t>_____prov._____via________________</w:t>
      </w:r>
      <w:r w:rsidR="00E226E6">
        <w:rPr>
          <w:sz w:val="24"/>
          <w:szCs w:val="24"/>
        </w:rPr>
        <w:t>_________________________________</w:t>
      </w:r>
      <w:r>
        <w:rPr>
          <w:sz w:val="24"/>
          <w:szCs w:val="24"/>
        </w:rPr>
        <w:t>____C.F.____________</w:t>
      </w:r>
      <w:r w:rsidR="00E226E6">
        <w:rPr>
          <w:sz w:val="24"/>
          <w:szCs w:val="24"/>
        </w:rPr>
        <w:t>_______</w:t>
      </w:r>
      <w:r>
        <w:rPr>
          <w:sz w:val="24"/>
          <w:szCs w:val="24"/>
        </w:rPr>
        <w:t>_______</w:t>
      </w:r>
    </w:p>
    <w:p w:rsidR="005347F6" w:rsidRDefault="005347F6" w:rsidP="005347F6">
      <w:pPr>
        <w:overflowPunct w:val="0"/>
        <w:spacing w:before="100"/>
        <w:rPr>
          <w:sz w:val="24"/>
          <w:szCs w:val="24"/>
        </w:rPr>
      </w:pPr>
      <w:r>
        <w:rPr>
          <w:sz w:val="24"/>
          <w:szCs w:val="24"/>
        </w:rPr>
        <w:t>tel. ______________________</w:t>
      </w:r>
      <w:proofErr w:type="spellStart"/>
      <w:r>
        <w:rPr>
          <w:sz w:val="24"/>
          <w:szCs w:val="24"/>
        </w:rPr>
        <w:t>cell</w:t>
      </w:r>
      <w:proofErr w:type="spellEnd"/>
      <w:r>
        <w:rPr>
          <w:sz w:val="24"/>
          <w:szCs w:val="24"/>
        </w:rPr>
        <w:t>. ____________________ e-mail_____</w:t>
      </w:r>
      <w:r w:rsidR="00E226E6">
        <w:rPr>
          <w:sz w:val="24"/>
          <w:szCs w:val="24"/>
        </w:rPr>
        <w:t>_______</w:t>
      </w:r>
      <w:r>
        <w:rPr>
          <w:sz w:val="24"/>
          <w:szCs w:val="24"/>
        </w:rPr>
        <w:t>___________________</w:t>
      </w:r>
    </w:p>
    <w:p w:rsidR="005347F6" w:rsidRDefault="005347F6" w:rsidP="005347F6">
      <w:pPr>
        <w:pStyle w:val="Intestazione"/>
        <w:jc w:val="both"/>
        <w:rPr>
          <w:rFonts w:ascii="Arial" w:hAnsi="Arial" w:cs="Arial"/>
        </w:rPr>
      </w:pPr>
    </w:p>
    <w:p w:rsidR="005347F6" w:rsidRPr="00C82455" w:rsidRDefault="005347F6" w:rsidP="005347F6">
      <w:pPr>
        <w:pStyle w:val="Intestazione"/>
        <w:jc w:val="both"/>
        <w:rPr>
          <w:b/>
          <w:sz w:val="24"/>
          <w:szCs w:val="24"/>
        </w:rPr>
      </w:pPr>
      <w:r w:rsidRPr="00C82455">
        <w:t xml:space="preserve">preso atto dell’Avviso Pubblico per il reclutamento di n, Esperto/i </w:t>
      </w:r>
      <w:r w:rsidR="00E226E6">
        <w:t>e</w:t>
      </w:r>
      <w:r w:rsidRPr="00C82455">
        <w:t xml:space="preserve"> consapevole della responsabilità penale e della decadenza da eventuali benefici acquisiti nel caso di dichiarazioni mendaci, sotto la propria responsabilità ed ai sensi dell’art.76 del DPR 445/2000:</w:t>
      </w:r>
    </w:p>
    <w:p w:rsidR="005347F6" w:rsidRPr="00C82455" w:rsidRDefault="005347F6" w:rsidP="005347F6">
      <w:pPr>
        <w:overflowPunct w:val="0"/>
        <w:spacing w:before="100"/>
        <w:jc w:val="center"/>
      </w:pPr>
      <w:r w:rsidRPr="00C82455">
        <w:rPr>
          <w:b/>
          <w:sz w:val="24"/>
          <w:szCs w:val="24"/>
        </w:rPr>
        <w:t>DICHIARA</w:t>
      </w:r>
    </w:p>
    <w:tbl>
      <w:tblPr>
        <w:tblW w:w="9824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392"/>
        <w:gridCol w:w="1902"/>
        <w:gridCol w:w="2083"/>
        <w:gridCol w:w="1447"/>
      </w:tblGrid>
      <w:tr w:rsidR="005347F6" w:rsidRPr="00C82455" w:rsidTr="00CD64CB">
        <w:trPr>
          <w:trHeight w:val="774"/>
        </w:trPr>
        <w:tc>
          <w:tcPr>
            <w:tcW w:w="439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FFFFF"/>
          </w:tcPr>
          <w:p w:rsidR="005347F6" w:rsidRPr="00C82455" w:rsidRDefault="005347F6" w:rsidP="000C61B8">
            <w:pPr>
              <w:pStyle w:val="Intestazione"/>
              <w:jc w:val="both"/>
            </w:pPr>
            <w:r w:rsidRPr="00C82455">
              <w:t>TITOLI</w:t>
            </w:r>
          </w:p>
        </w:tc>
        <w:tc>
          <w:tcPr>
            <w:tcW w:w="190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FFFFF"/>
          </w:tcPr>
          <w:p w:rsidR="005347F6" w:rsidRPr="00C82455" w:rsidRDefault="00E226E6" w:rsidP="000C61B8">
            <w:pPr>
              <w:pStyle w:val="Intestazione"/>
              <w:jc w:val="both"/>
              <w:rPr>
                <w:b/>
                <w:bCs/>
                <w:color w:val="00000A"/>
                <w:sz w:val="18"/>
                <w:szCs w:val="18"/>
              </w:rPr>
            </w:pPr>
            <w:r>
              <w:t>Numerazione riportata nel CV</w:t>
            </w:r>
          </w:p>
        </w:tc>
        <w:tc>
          <w:tcPr>
            <w:tcW w:w="208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FFFFF"/>
          </w:tcPr>
          <w:p w:rsidR="005347F6" w:rsidRPr="00C82455" w:rsidRDefault="005347F6" w:rsidP="000C61B8">
            <w:pPr>
              <w:overflowPunct w:val="0"/>
              <w:spacing w:before="100" w:after="119"/>
              <w:jc w:val="center"/>
              <w:rPr>
                <w:b/>
                <w:bCs/>
                <w:color w:val="00000A"/>
                <w:sz w:val="18"/>
                <w:szCs w:val="18"/>
              </w:rPr>
            </w:pPr>
            <w:r w:rsidRPr="00C82455">
              <w:rPr>
                <w:b/>
                <w:bCs/>
                <w:color w:val="00000A"/>
                <w:sz w:val="18"/>
                <w:szCs w:val="18"/>
              </w:rPr>
              <w:t>PUNTI DI AUTOVALUTAZIONE</w:t>
            </w:r>
          </w:p>
        </w:tc>
        <w:tc>
          <w:tcPr>
            <w:tcW w:w="144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5347F6" w:rsidRPr="00C82455" w:rsidRDefault="005347F6" w:rsidP="000C61B8">
            <w:pPr>
              <w:overflowPunct w:val="0"/>
              <w:spacing w:before="100" w:after="119"/>
              <w:jc w:val="center"/>
            </w:pPr>
            <w:r w:rsidRPr="00C82455">
              <w:rPr>
                <w:b/>
                <w:bCs/>
                <w:color w:val="00000A"/>
                <w:sz w:val="18"/>
                <w:szCs w:val="18"/>
              </w:rPr>
              <w:t>PUNTI ASSEGNATI DALLA SCUOLA</w:t>
            </w:r>
          </w:p>
        </w:tc>
      </w:tr>
      <w:tr w:rsidR="005347F6" w:rsidRPr="00C82455" w:rsidTr="00CD64CB">
        <w:tc>
          <w:tcPr>
            <w:tcW w:w="43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347F6" w:rsidRPr="00B21C76" w:rsidRDefault="005347F6" w:rsidP="000C61B8">
            <w:pPr>
              <w:suppressLineNumbers/>
              <w:overflowPunct w:val="0"/>
              <w:autoSpaceDE w:val="0"/>
              <w:spacing w:line="276" w:lineRule="auto"/>
              <w:ind w:right="566"/>
              <w:jc w:val="both"/>
              <w:rPr>
                <w:sz w:val="24"/>
                <w:szCs w:val="24"/>
                <w:shd w:val="clear" w:color="auto" w:fill="FFFF00"/>
              </w:rPr>
            </w:pPr>
            <w:r>
              <w:rPr>
                <w:sz w:val="24"/>
                <w:szCs w:val="24"/>
              </w:rPr>
              <w:t>Titoli Culturali di Accesso</w:t>
            </w:r>
          </w:p>
        </w:tc>
        <w:tc>
          <w:tcPr>
            <w:tcW w:w="190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FFFFF"/>
          </w:tcPr>
          <w:p w:rsidR="005347F6" w:rsidRPr="00C82455" w:rsidRDefault="005347F6" w:rsidP="000C61B8">
            <w:pPr>
              <w:pStyle w:val="Intestazione"/>
              <w:jc w:val="both"/>
            </w:pPr>
          </w:p>
        </w:tc>
        <w:tc>
          <w:tcPr>
            <w:tcW w:w="208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FFFFF"/>
          </w:tcPr>
          <w:p w:rsidR="005347F6" w:rsidRPr="00C82455" w:rsidRDefault="005347F6" w:rsidP="000C61B8">
            <w:pPr>
              <w:overflowPunct w:val="0"/>
              <w:spacing w:before="100" w:after="119"/>
              <w:rPr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5347F6" w:rsidRPr="00C82455" w:rsidRDefault="005347F6" w:rsidP="000C61B8">
            <w:pPr>
              <w:overflowPunct w:val="0"/>
              <w:spacing w:before="100" w:after="119"/>
              <w:rPr>
                <w:sz w:val="24"/>
                <w:szCs w:val="24"/>
              </w:rPr>
            </w:pPr>
          </w:p>
        </w:tc>
      </w:tr>
      <w:tr w:rsidR="005347F6" w:rsidRPr="00C82455" w:rsidTr="00CD64CB">
        <w:trPr>
          <w:trHeight w:val="695"/>
        </w:trPr>
        <w:tc>
          <w:tcPr>
            <w:tcW w:w="43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347F6" w:rsidRDefault="005347F6" w:rsidP="000C61B8">
            <w:pPr>
              <w:suppressLineNumbers/>
              <w:overflowPunct w:val="0"/>
              <w:autoSpaceDE w:val="0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Corsi di formazione pedagogici </w:t>
            </w:r>
          </w:p>
        </w:tc>
        <w:tc>
          <w:tcPr>
            <w:tcW w:w="190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FFFFF"/>
          </w:tcPr>
          <w:p w:rsidR="005347F6" w:rsidRPr="00C82455" w:rsidRDefault="005347F6" w:rsidP="000C61B8">
            <w:pPr>
              <w:pStyle w:val="Intestazione"/>
              <w:jc w:val="both"/>
            </w:pPr>
          </w:p>
        </w:tc>
        <w:tc>
          <w:tcPr>
            <w:tcW w:w="208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FFFFF"/>
          </w:tcPr>
          <w:p w:rsidR="005347F6" w:rsidRPr="00C82455" w:rsidRDefault="005347F6" w:rsidP="000C61B8">
            <w:pPr>
              <w:overflowPunct w:val="0"/>
              <w:spacing w:before="100" w:after="119"/>
              <w:rPr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5347F6" w:rsidRPr="00C82455" w:rsidRDefault="005347F6" w:rsidP="000C61B8">
            <w:pPr>
              <w:overflowPunct w:val="0"/>
              <w:spacing w:before="100" w:after="119"/>
              <w:rPr>
                <w:sz w:val="24"/>
                <w:szCs w:val="24"/>
              </w:rPr>
            </w:pPr>
          </w:p>
        </w:tc>
      </w:tr>
      <w:tr w:rsidR="005347F6" w:rsidRPr="00C82455" w:rsidTr="00CD64CB">
        <w:tc>
          <w:tcPr>
            <w:tcW w:w="43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347F6" w:rsidRDefault="005347F6" w:rsidP="000C61B8">
            <w:pPr>
              <w:overflowPunct w:val="0"/>
              <w:autoSpaceDE w:val="0"/>
              <w:spacing w:line="276" w:lineRule="auto"/>
              <w:ind w:left="-55"/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Specifica esperienza in laboratori di letture animate per bambini in età prescolare prestato presso scuole statali / enti pubblici</w:t>
            </w:r>
          </w:p>
        </w:tc>
        <w:tc>
          <w:tcPr>
            <w:tcW w:w="190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FFFFF"/>
          </w:tcPr>
          <w:p w:rsidR="005347F6" w:rsidRPr="00C82455" w:rsidRDefault="005347F6" w:rsidP="000C61B8">
            <w:pPr>
              <w:pStyle w:val="Intestazione"/>
              <w:jc w:val="both"/>
            </w:pPr>
          </w:p>
        </w:tc>
        <w:tc>
          <w:tcPr>
            <w:tcW w:w="208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FFFFF"/>
          </w:tcPr>
          <w:p w:rsidR="005347F6" w:rsidRPr="00C82455" w:rsidRDefault="005347F6" w:rsidP="000C61B8">
            <w:pPr>
              <w:overflowPunct w:val="0"/>
              <w:spacing w:before="100" w:after="119"/>
              <w:rPr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5347F6" w:rsidRPr="00C82455" w:rsidRDefault="005347F6" w:rsidP="000C61B8">
            <w:pPr>
              <w:overflowPunct w:val="0"/>
              <w:spacing w:before="100" w:after="119"/>
              <w:rPr>
                <w:sz w:val="24"/>
                <w:szCs w:val="24"/>
              </w:rPr>
            </w:pPr>
          </w:p>
        </w:tc>
      </w:tr>
      <w:tr w:rsidR="005347F6" w:rsidRPr="00C82455" w:rsidTr="00CD64CB">
        <w:trPr>
          <w:cantSplit/>
          <w:trHeight w:val="961"/>
        </w:trPr>
        <w:tc>
          <w:tcPr>
            <w:tcW w:w="43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347F6" w:rsidRDefault="005347F6" w:rsidP="000C61B8">
            <w:pPr>
              <w:overflowPunct w:val="0"/>
              <w:autoSpaceDE w:val="0"/>
              <w:spacing w:after="200" w:line="276" w:lineRule="auto"/>
              <w:ind w:left="-55"/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Specifica esperienza in narrazioni animate con le tecniche del teatro di figura</w:t>
            </w:r>
          </w:p>
        </w:tc>
        <w:tc>
          <w:tcPr>
            <w:tcW w:w="190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FFFFF"/>
          </w:tcPr>
          <w:p w:rsidR="005347F6" w:rsidRPr="00C82455" w:rsidRDefault="005347F6" w:rsidP="000C61B8">
            <w:pPr>
              <w:pStyle w:val="Intestazione"/>
              <w:jc w:val="both"/>
            </w:pPr>
          </w:p>
        </w:tc>
        <w:tc>
          <w:tcPr>
            <w:tcW w:w="208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FFFFF"/>
          </w:tcPr>
          <w:p w:rsidR="005347F6" w:rsidRPr="00C82455" w:rsidRDefault="005347F6" w:rsidP="000C61B8">
            <w:pPr>
              <w:overflowPunct w:val="0"/>
              <w:spacing w:before="100" w:after="119"/>
              <w:rPr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5347F6" w:rsidRPr="00C82455" w:rsidRDefault="005347F6" w:rsidP="000C61B8">
            <w:pPr>
              <w:overflowPunct w:val="0"/>
              <w:spacing w:before="100" w:after="119"/>
              <w:rPr>
                <w:sz w:val="24"/>
                <w:szCs w:val="24"/>
              </w:rPr>
            </w:pPr>
          </w:p>
        </w:tc>
      </w:tr>
      <w:tr w:rsidR="005347F6" w:rsidRPr="00C82455" w:rsidTr="00CD64CB">
        <w:trPr>
          <w:trHeight w:val="542"/>
        </w:trPr>
        <w:tc>
          <w:tcPr>
            <w:tcW w:w="439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FFFFF"/>
          </w:tcPr>
          <w:p w:rsidR="005347F6" w:rsidRPr="00C82455" w:rsidRDefault="005347F6" w:rsidP="000C61B8">
            <w:pPr>
              <w:pStyle w:val="Intestazione"/>
              <w:jc w:val="both"/>
              <w:rPr>
                <w:b/>
                <w:bCs/>
              </w:rPr>
            </w:pPr>
            <w:r w:rsidRPr="00C82455">
              <w:rPr>
                <w:b/>
                <w:bCs/>
              </w:rPr>
              <w:t>Totale punti</w:t>
            </w:r>
          </w:p>
        </w:tc>
        <w:tc>
          <w:tcPr>
            <w:tcW w:w="190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FFFFF"/>
          </w:tcPr>
          <w:p w:rsidR="005347F6" w:rsidRPr="00C82455" w:rsidRDefault="005347F6" w:rsidP="000C61B8">
            <w:pPr>
              <w:pStyle w:val="Intestazione"/>
              <w:jc w:val="both"/>
              <w:rPr>
                <w:sz w:val="24"/>
                <w:szCs w:val="24"/>
              </w:rPr>
            </w:pPr>
            <w:r w:rsidRPr="00C82455">
              <w:rPr>
                <w:b/>
                <w:bCs/>
              </w:rPr>
              <w:t>100</w:t>
            </w:r>
          </w:p>
        </w:tc>
        <w:tc>
          <w:tcPr>
            <w:tcW w:w="208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FFFFFF"/>
          </w:tcPr>
          <w:p w:rsidR="005347F6" w:rsidRPr="00C82455" w:rsidRDefault="005347F6" w:rsidP="000C61B8">
            <w:pPr>
              <w:overflowPunct w:val="0"/>
              <w:spacing w:before="100" w:after="119"/>
              <w:rPr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5347F6" w:rsidRPr="00C82455" w:rsidRDefault="005347F6" w:rsidP="000C61B8">
            <w:pPr>
              <w:overflowPunct w:val="0"/>
              <w:spacing w:before="100" w:after="119"/>
              <w:rPr>
                <w:sz w:val="24"/>
                <w:szCs w:val="24"/>
              </w:rPr>
            </w:pPr>
          </w:p>
        </w:tc>
      </w:tr>
    </w:tbl>
    <w:p w:rsidR="005347F6" w:rsidRPr="00C82455" w:rsidRDefault="005347F6" w:rsidP="005347F6">
      <w:pPr>
        <w:overflowPunct w:val="0"/>
        <w:spacing w:before="100"/>
      </w:pPr>
    </w:p>
    <w:p w:rsidR="005347F6" w:rsidRDefault="005347F6" w:rsidP="005347F6">
      <w:pPr>
        <w:overflowPunct w:val="0"/>
        <w:spacing w:before="100"/>
        <w:rPr>
          <w:i/>
          <w:szCs w:val="24"/>
        </w:rPr>
      </w:pPr>
    </w:p>
    <w:p w:rsidR="005347F6" w:rsidRDefault="005347F6" w:rsidP="005347F6">
      <w:pPr>
        <w:overflowPunct w:val="0"/>
        <w:spacing w:before="100"/>
        <w:rPr>
          <w:i/>
          <w:szCs w:val="24"/>
        </w:rPr>
      </w:pPr>
      <w:r w:rsidRPr="00C82455">
        <w:rPr>
          <w:i/>
          <w:szCs w:val="24"/>
        </w:rPr>
        <w:t>Data _____________________</w:t>
      </w:r>
      <w:r>
        <w:rPr>
          <w:i/>
          <w:szCs w:val="24"/>
        </w:rPr>
        <w:t xml:space="preserve">         </w:t>
      </w:r>
      <w:r w:rsidRPr="00C82455">
        <w:rPr>
          <w:i/>
          <w:szCs w:val="24"/>
        </w:rPr>
        <w:t xml:space="preserve"> Firma _______________________________</w:t>
      </w:r>
      <w:r>
        <w:rPr>
          <w:i/>
          <w:szCs w:val="24"/>
        </w:rPr>
        <w:t>_________________</w:t>
      </w:r>
    </w:p>
    <w:p w:rsidR="00E226E6" w:rsidRDefault="00E226E6" w:rsidP="005347F6">
      <w:pPr>
        <w:overflowPunct w:val="0"/>
        <w:spacing w:before="100"/>
        <w:rPr>
          <w:i/>
          <w:sz w:val="18"/>
        </w:rPr>
      </w:pPr>
    </w:p>
    <w:p w:rsidR="00E226E6" w:rsidRPr="00C82455" w:rsidRDefault="00E226E6" w:rsidP="005347F6">
      <w:pPr>
        <w:overflowPunct w:val="0"/>
        <w:spacing w:before="100"/>
        <w:rPr>
          <w:i/>
          <w:sz w:val="18"/>
        </w:rPr>
      </w:pPr>
      <w:bookmarkStart w:id="0" w:name="_GoBack"/>
      <w:bookmarkEnd w:id="0"/>
    </w:p>
    <w:sectPr w:rsidR="00E226E6" w:rsidRPr="00C82455" w:rsidSect="006617DF">
      <w:headerReference w:type="default" r:id="rId8"/>
      <w:pgSz w:w="11906" w:h="16838"/>
      <w:pgMar w:top="2694" w:right="709" w:bottom="907" w:left="851" w:header="1134" w:footer="0" w:gutter="0"/>
      <w:cols w:space="720"/>
      <w:formProt w:val="0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6617DF">
      <w:r>
        <w:separator/>
      </w:r>
    </w:p>
  </w:endnote>
  <w:endnote w:type="continuationSeparator" w:id="0">
    <w:p w:rsidR="00000000" w:rsidRDefault="00661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A2313C3-2F2B-4A37-98E8-367E9B39410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A606F92-8BAB-424E-AF5F-C86E4AE018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F750925-9F10-4D14-A9EF-196AF209921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6617DF">
      <w:r>
        <w:separator/>
      </w:r>
    </w:p>
  </w:footnote>
  <w:footnote w:type="continuationSeparator" w:id="0">
    <w:p w:rsidR="00000000" w:rsidRDefault="006617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64CB" w:rsidRDefault="006617DF" w:rsidP="006617DF">
    <w:pPr>
      <w:tabs>
        <w:tab w:val="center" w:pos="4819"/>
        <w:tab w:val="right" w:pos="9638"/>
      </w:tabs>
      <w:ind w:right="100" w:firstLine="720"/>
      <w:rPr>
        <w:rFonts w:ascii="Arial" w:eastAsia="Arial" w:hAnsi="Arial" w:cs="Arial"/>
        <w:b/>
        <w:bCs/>
        <w:i/>
        <w:iCs/>
        <w:sz w:val="28"/>
        <w:szCs w:val="28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69B6C52D" wp14:editId="23B74450">
          <wp:simplePos x="0" y="0"/>
          <wp:positionH relativeFrom="column">
            <wp:posOffset>2540</wp:posOffset>
          </wp:positionH>
          <wp:positionV relativeFrom="paragraph">
            <wp:posOffset>0</wp:posOffset>
          </wp:positionV>
          <wp:extent cx="638175" cy="602309"/>
          <wp:effectExtent l="0" t="0" r="0" b="7620"/>
          <wp:wrapNone/>
          <wp:docPr id="19" name="image1.jpg" descr="Poteri del Presidente della Repubblica - Studia Rapid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Poteri del Presidente della Repubblica - Studia Rapid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4111" cy="607911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1312" behindDoc="1" locked="0" layoutInCell="1" hidden="0" allowOverlap="1" wp14:anchorId="281D4E66" wp14:editId="07556EA2">
          <wp:simplePos x="0" y="0"/>
          <wp:positionH relativeFrom="column">
            <wp:posOffset>5934075</wp:posOffset>
          </wp:positionH>
          <wp:positionV relativeFrom="paragraph">
            <wp:posOffset>-309</wp:posOffset>
          </wp:positionV>
          <wp:extent cx="618829" cy="602619"/>
          <wp:effectExtent l="0" t="0" r="0" b="0"/>
          <wp:wrapNone/>
          <wp:docPr id="20" name="image2.png" descr="Istituto Comprensivo R. Gasparin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stituto Comprensivo R. Gasparini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8829" cy="6026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bCs/>
        <w:i/>
        <w:iCs/>
        <w:sz w:val="28"/>
        <w:szCs w:val="28"/>
      </w:rPr>
      <w:t xml:space="preserve">       </w:t>
    </w:r>
    <w:r w:rsidR="00CD64CB">
      <w:rPr>
        <w:rFonts w:ascii="Arial" w:eastAsia="Arial" w:hAnsi="Arial" w:cs="Arial"/>
        <w:b/>
        <w:bCs/>
        <w:i/>
        <w:iCs/>
        <w:sz w:val="28"/>
        <w:szCs w:val="28"/>
      </w:rPr>
      <w:t xml:space="preserve">ISTITUTO COMPRENSIVO "R. </w:t>
    </w:r>
    <w:proofErr w:type="spellStart"/>
    <w:r w:rsidR="00CD64CB">
      <w:rPr>
        <w:rFonts w:ascii="Arial" w:eastAsia="Arial" w:hAnsi="Arial" w:cs="Arial"/>
        <w:b/>
        <w:bCs/>
        <w:i/>
        <w:iCs/>
        <w:sz w:val="28"/>
        <w:szCs w:val="28"/>
      </w:rPr>
      <w:t>Gasparini</w:t>
    </w:r>
    <w:proofErr w:type="spellEnd"/>
    <w:r w:rsidR="00CD64CB">
      <w:rPr>
        <w:rFonts w:ascii="Arial" w:eastAsia="Arial" w:hAnsi="Arial" w:cs="Arial"/>
        <w:b/>
        <w:bCs/>
        <w:i/>
        <w:iCs/>
        <w:sz w:val="28"/>
        <w:szCs w:val="28"/>
      </w:rPr>
      <w:t>" Novi di Modena</w:t>
    </w:r>
  </w:p>
  <w:p w:rsidR="00CD64CB" w:rsidRDefault="00CD64CB" w:rsidP="00CD64CB">
    <w:pPr>
      <w:tabs>
        <w:tab w:val="center" w:pos="4819"/>
        <w:tab w:val="right" w:pos="9638"/>
      </w:tabs>
      <w:ind w:left="100" w:right="100"/>
      <w:jc w:val="center"/>
      <w:rPr>
        <w:rFonts w:ascii="Arial" w:eastAsia="Arial" w:hAnsi="Arial" w:cs="Arial"/>
      </w:rPr>
    </w:pPr>
    <w:r>
      <w:rPr>
        <w:rFonts w:ascii="Arial" w:eastAsia="Arial" w:hAnsi="Arial" w:cs="Arial"/>
      </w:rPr>
      <w:t>Viale Martiri della Libertà 18 B– 41016 Novi di Modena –Tel. 059/670129</w:t>
    </w:r>
  </w:p>
  <w:p w:rsidR="00CD64CB" w:rsidRDefault="00CD64CB" w:rsidP="00CD64CB">
    <w:pPr>
      <w:tabs>
        <w:tab w:val="center" w:pos="4819"/>
        <w:tab w:val="right" w:pos="9638"/>
      </w:tabs>
      <w:ind w:left="100" w:right="100"/>
      <w:jc w:val="center"/>
      <w:rPr>
        <w:rFonts w:ascii="Calibri" w:eastAsia="Calibri" w:hAnsi="Calibri" w:cs="Calibri"/>
        <w:color w:val="0000FF"/>
        <w:u w:val="single"/>
      </w:rPr>
    </w:pPr>
    <w:r>
      <w:rPr>
        <w:rFonts w:ascii="Calibri" w:eastAsia="Calibri" w:hAnsi="Calibri" w:cs="Calibri"/>
        <w:sz w:val="18"/>
        <w:szCs w:val="18"/>
      </w:rPr>
      <w:t>E</w:t>
    </w:r>
    <w:r>
      <w:rPr>
        <w:rFonts w:ascii="Calibri" w:eastAsia="Calibri" w:hAnsi="Calibri" w:cs="Calibri"/>
      </w:rPr>
      <w:t>-mail: moic80500q@istruzione.it - C.F.: 90016270366 –</w:t>
    </w:r>
    <w:r>
      <w:rPr>
        <w:rFonts w:ascii="Calibri" w:eastAsia="Calibri" w:hAnsi="Calibri" w:cs="Calibri"/>
        <w:color w:val="0000FF"/>
        <w:u w:val="single"/>
      </w:rPr>
      <w:t xml:space="preserve"> Codice IPA UFFT48</w:t>
    </w:r>
  </w:p>
  <w:p w:rsidR="00CD64CB" w:rsidRPr="00CD64CB" w:rsidRDefault="00CD64CB" w:rsidP="00CD64CB">
    <w:pPr>
      <w:pStyle w:val="Intestazione"/>
      <w:jc w:val="center"/>
    </w:pPr>
    <w:r>
      <w:rPr>
        <w:rFonts w:ascii="Calibri" w:eastAsia="Calibri" w:hAnsi="Calibri" w:cs="Calibri"/>
      </w:rPr>
      <w:t>Sito web: http://www.comprensivonovi.edu.it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sz w:val="24"/>
        <w:szCs w:val="24"/>
      </w:rPr>
    </w:lvl>
  </w:abstractNum>
  <w:abstractNum w:abstractNumId="1" w15:restartNumberingAfterBreak="0">
    <w:nsid w:val="00000005"/>
    <w:multiLevelType w:val="multilevel"/>
    <w:tmpl w:val="00000005"/>
    <w:name w:val="WW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8"/>
    <w:multiLevelType w:val="multilevel"/>
    <w:tmpl w:val="00000008"/>
    <w:name w:val="WW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 w15:restartNumberingAfterBreak="0">
    <w:nsid w:val="00000009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A"/>
    <w:multiLevelType w:val="multilevel"/>
    <w:tmpl w:val="0000000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6" w15:restartNumberingAfterBreak="0">
    <w:nsid w:val="07DB7E6E"/>
    <w:multiLevelType w:val="multilevel"/>
    <w:tmpl w:val="21541294"/>
    <w:lvl w:ilvl="0">
      <w:numFmt w:val="bullet"/>
      <w:lvlText w:val="▪"/>
      <w:lvlJc w:val="left"/>
      <w:pPr>
        <w:tabs>
          <w:tab w:val="num" w:pos="0"/>
        </w:tabs>
        <w:ind w:left="2838" w:hanging="286"/>
      </w:pPr>
      <w:rPr>
        <w:rFonts w:ascii="Noto Sans Symbols" w:hAnsi="Noto Sans Symbols" w:cs="Noto Sans Symbols" w:hint="default"/>
        <w:b w:val="0"/>
        <w:bCs w:val="0"/>
        <w:i w:val="0"/>
        <w:iCs w:val="0"/>
        <w:sz w:val="22"/>
        <w:szCs w:val="22"/>
      </w:rPr>
    </w:lvl>
    <w:lvl w:ilvl="1">
      <w:numFmt w:val="bullet"/>
      <w:lvlText w:val="o"/>
      <w:lvlJc w:val="left"/>
      <w:pPr>
        <w:tabs>
          <w:tab w:val="num" w:pos="0"/>
        </w:tabs>
        <w:ind w:left="2290" w:hanging="360"/>
      </w:pPr>
      <w:rPr>
        <w:rFonts w:ascii="Courier New" w:hAnsi="Courier New" w:cs="Courier New" w:hint="default"/>
        <w:b w:val="0"/>
        <w:bCs w:val="0"/>
        <w:i w:val="0"/>
        <w:iCs w:val="0"/>
        <w:sz w:val="22"/>
        <w:szCs w:val="22"/>
      </w:rPr>
    </w:lvl>
    <w:lvl w:ilvl="2">
      <w:numFmt w:val="bullet"/>
      <w:lvlText w:val="▪"/>
      <w:lvlJc w:val="left"/>
      <w:pPr>
        <w:tabs>
          <w:tab w:val="num" w:pos="0"/>
        </w:tabs>
        <w:ind w:left="3010" w:hanging="360"/>
      </w:pPr>
      <w:rPr>
        <w:rFonts w:ascii="Noto Sans Symbols" w:hAnsi="Noto Sans Symbols" w:cs="Noto Sans Symbols" w:hint="default"/>
        <w:b w:val="0"/>
        <w:bCs w:val="0"/>
        <w:i w:val="0"/>
        <w:iCs w:val="0"/>
        <w:sz w:val="22"/>
        <w:szCs w:val="22"/>
      </w:rPr>
    </w:lvl>
    <w:lvl w:ilvl="3">
      <w:numFmt w:val="bullet"/>
      <w:lvlText w:val=""/>
      <w:lvlJc w:val="left"/>
      <w:pPr>
        <w:tabs>
          <w:tab w:val="num" w:pos="0"/>
        </w:tabs>
        <w:ind w:left="3989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958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927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897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866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835" w:hanging="360"/>
      </w:pPr>
      <w:rPr>
        <w:rFonts w:ascii="Symbol" w:hAnsi="Symbol" w:cs="Symbol" w:hint="default"/>
      </w:rPr>
    </w:lvl>
  </w:abstractNum>
  <w:abstractNum w:abstractNumId="7" w15:restartNumberingAfterBreak="0">
    <w:nsid w:val="1DB148FD"/>
    <w:multiLevelType w:val="multilevel"/>
    <w:tmpl w:val="CF9668AA"/>
    <w:lvl w:ilvl="0">
      <w:start w:val="1"/>
      <w:numFmt w:val="decimal"/>
      <w:lvlText w:val="%1)"/>
      <w:lvlJc w:val="left"/>
      <w:pPr>
        <w:tabs>
          <w:tab w:val="num" w:pos="0"/>
        </w:tabs>
        <w:ind w:left="70" w:hanging="275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"/>
      <w:lvlJc w:val="left"/>
      <w:pPr>
        <w:tabs>
          <w:tab w:val="num" w:pos="0"/>
        </w:tabs>
        <w:ind w:left="1090" w:hanging="27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120" w:hanging="27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150" w:hanging="27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80" w:hanging="27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211" w:hanging="27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241" w:hanging="27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271" w:hanging="27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01" w:hanging="275"/>
      </w:pPr>
      <w:rPr>
        <w:rFonts w:ascii="Symbol" w:hAnsi="Symbol" w:cs="Symbol" w:hint="default"/>
      </w:rPr>
    </w:lvl>
  </w:abstractNum>
  <w:abstractNum w:abstractNumId="8" w15:restartNumberingAfterBreak="0">
    <w:nsid w:val="23DE32C7"/>
    <w:multiLevelType w:val="multilevel"/>
    <w:tmpl w:val="746AA366"/>
    <w:lvl w:ilvl="0">
      <w:start w:val="1"/>
      <w:numFmt w:val="lowerLetter"/>
      <w:lvlText w:val="%1)"/>
      <w:lvlJc w:val="left"/>
      <w:pPr>
        <w:tabs>
          <w:tab w:val="num" w:pos="0"/>
        </w:tabs>
        <w:ind w:left="316" w:hanging="246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"/>
      <w:lvlJc w:val="left"/>
      <w:pPr>
        <w:tabs>
          <w:tab w:val="num" w:pos="0"/>
        </w:tabs>
        <w:ind w:left="1324" w:hanging="247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328" w:hanging="247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332" w:hanging="247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336" w:hanging="24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341" w:hanging="247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345" w:hanging="247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349" w:hanging="247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53" w:hanging="247"/>
      </w:pPr>
      <w:rPr>
        <w:rFonts w:ascii="Symbol" w:hAnsi="Symbol" w:cs="Symbol" w:hint="default"/>
      </w:rPr>
    </w:lvl>
  </w:abstractNum>
  <w:abstractNum w:abstractNumId="9" w15:restartNumberingAfterBreak="0">
    <w:nsid w:val="59CE710A"/>
    <w:multiLevelType w:val="multilevel"/>
    <w:tmpl w:val="D89C7A0E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10" w15:restartNumberingAfterBreak="0">
    <w:nsid w:val="6456065A"/>
    <w:multiLevelType w:val="multilevel"/>
    <w:tmpl w:val="B8C623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9"/>
  </w:num>
  <w:num w:numId="5">
    <w:abstractNumId w:val="10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3BFA"/>
    <w:rsid w:val="00135331"/>
    <w:rsid w:val="004F38DE"/>
    <w:rsid w:val="005347F6"/>
    <w:rsid w:val="005B6A9D"/>
    <w:rsid w:val="00643BFA"/>
    <w:rsid w:val="006617DF"/>
    <w:rsid w:val="00910ACD"/>
    <w:rsid w:val="009742FD"/>
    <w:rsid w:val="00AA6C5E"/>
    <w:rsid w:val="00AC2F2F"/>
    <w:rsid w:val="00B61395"/>
    <w:rsid w:val="00B875C1"/>
    <w:rsid w:val="00BE3289"/>
    <w:rsid w:val="00CD64CB"/>
    <w:rsid w:val="00E226E6"/>
    <w:rsid w:val="00E32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A3A50"/>
  <w15:docId w15:val="{6E5DA49F-94C9-4B05-9839-481491EE3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widowControl w:val="0"/>
    </w:pPr>
  </w:style>
  <w:style w:type="paragraph" w:styleId="Titolo1">
    <w:name w:val="heading 1"/>
    <w:basedOn w:val="Normale"/>
    <w:next w:val="Normale"/>
    <w:uiPriority w:val="9"/>
    <w:qFormat/>
    <w:pPr>
      <w:ind w:left="69"/>
      <w:jc w:val="both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F40153"/>
    <w:rPr>
      <w:rFonts w:ascii="Times New Roman" w:eastAsia="Times New Roman" w:hAnsi="Times New Roman" w:cs="Times New Roman"/>
      <w:lang w:val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F40153"/>
    <w:rPr>
      <w:rFonts w:ascii="Times New Roman" w:eastAsia="Times New Roman" w:hAnsi="Times New Roman" w:cs="Times New Roman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6B4869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qFormat/>
    <w:rsid w:val="006B4869"/>
    <w:rPr>
      <w:color w:val="605E5C"/>
      <w:shd w:val="clear" w:color="auto" w:fill="E1DFDD"/>
    </w:rPr>
  </w:style>
  <w:style w:type="paragraph" w:styleId="Titolo">
    <w:name w:val="Title"/>
    <w:basedOn w:val="Normale"/>
    <w:next w:val="Corpotesto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orpotesto">
    <w:name w:val="Body Text"/>
    <w:uiPriority w:val="1"/>
    <w:qFormat/>
    <w:pPr>
      <w:widowControl w:val="0"/>
    </w:pPr>
    <w:rPr>
      <w:sz w:val="24"/>
      <w:szCs w:val="24"/>
    </w:r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customStyle="1" w:styleId="Indiceuser">
    <w:name w:val="Indice (user)"/>
    <w:basedOn w:val="Normale"/>
    <w:qFormat/>
    <w:pPr>
      <w:suppressLineNumbers/>
    </w:pPr>
    <w:rPr>
      <w:rFonts w:cs="Arial"/>
    </w:rPr>
  </w:style>
  <w:style w:type="paragraph" w:styleId="Paragrafoelenco">
    <w:name w:val="List Paragraph"/>
    <w:uiPriority w:val="1"/>
    <w:qFormat/>
    <w:pPr>
      <w:widowControl w:val="0"/>
      <w:ind w:left="69"/>
      <w:jc w:val="both"/>
    </w:pPr>
  </w:style>
  <w:style w:type="paragraph" w:customStyle="1" w:styleId="TableParagraph">
    <w:name w:val="Table Paragraph"/>
    <w:uiPriority w:val="1"/>
    <w:qFormat/>
    <w:pPr>
      <w:widowControl w:val="0"/>
      <w:ind w:left="19"/>
    </w:pPr>
  </w:style>
  <w:style w:type="paragraph" w:customStyle="1" w:styleId="Intestazioneepidipaginauser">
    <w:name w:val="Intestazione e piè di pagina (user)"/>
    <w:basedOn w:val="Normale"/>
    <w:qFormat/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link w:val="IntestazioneCarattere"/>
    <w:unhideWhenUsed/>
    <w:rsid w:val="00F40153"/>
    <w:pPr>
      <w:widowControl w:val="0"/>
      <w:tabs>
        <w:tab w:val="center" w:pos="4819"/>
        <w:tab w:val="right" w:pos="9638"/>
      </w:tabs>
    </w:pPr>
  </w:style>
  <w:style w:type="paragraph" w:styleId="Pidipagina">
    <w:name w:val="footer"/>
    <w:link w:val="PidipaginaCarattere"/>
    <w:uiPriority w:val="99"/>
    <w:unhideWhenUsed/>
    <w:rsid w:val="00F40153"/>
    <w:pPr>
      <w:widowControl w:val="0"/>
      <w:tabs>
        <w:tab w:val="center" w:pos="4819"/>
        <w:tab w:val="right" w:pos="9638"/>
      </w:tabs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western">
    <w:name w:val="western"/>
    <w:basedOn w:val="Normale"/>
    <w:rsid w:val="005347F6"/>
    <w:pPr>
      <w:widowControl/>
      <w:spacing w:before="100"/>
    </w:pPr>
    <w:rPr>
      <w:rFonts w:ascii="Arial" w:hAnsi="Arial" w:cs="Arial"/>
      <w:color w:val="00000A"/>
      <w:sz w:val="24"/>
      <w:szCs w:val="24"/>
      <w:lang w:eastAsia="ar-SA"/>
    </w:rPr>
  </w:style>
  <w:style w:type="paragraph" w:customStyle="1" w:styleId="normal">
    <w:name w:val="normal"/>
    <w:rsid w:val="005347F6"/>
    <w:pPr>
      <w:spacing w:line="100" w:lineRule="atLeast"/>
    </w:pPr>
    <w:rPr>
      <w:color w:val="000000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je9dh0wOVmV5MJTzy/MgQ2Rie5A==">CgMxLjAyDmguMXRhMzFwcjl0YW5xMg5oLmx1NnJ2b2g3NXhubjIOaC4ybWxmZnF6ZTZ6MnIyDmguaXc5cmo2MzJudXk0Mg5oLmxxOWlva3VxeXNzbjIOaC5tOWtkOHFvMjF1ZTMyDmguMmVuYzRhNXcxOGQ0OAByITFLSnBwSElVV2Y4OG1hcXV2WC1PSmx0bkVjOXNBS0poQQ==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dirigente</dc:creator>
  <dc:description/>
  <cp:lastModifiedBy>dsga@dicnovi.local</cp:lastModifiedBy>
  <cp:revision>3</cp:revision>
  <cp:lastPrinted>2025-11-20T14:42:00Z</cp:lastPrinted>
  <dcterms:created xsi:type="dcterms:W3CDTF">2026-02-03T15:24:00Z</dcterms:created>
  <dcterms:modified xsi:type="dcterms:W3CDTF">2026-02-03T15:29:00Z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2025-07-21T00:00:00Z</vt:filetime>
  </property>
  <property fmtid="{D5CDD505-2E9C-101B-9397-08002B2CF9AE}" pid="3" name="LastSaved">
    <vt:filetime>2025-07-21T00:00:00Z</vt:filetime>
  </property>
  <property fmtid="{D5CDD505-2E9C-101B-9397-08002B2CF9AE}" pid="4" name="Producer">
    <vt:lpwstr>Skia/PDF m138 Google Docs Renderer</vt:lpwstr>
  </property>
</Properties>
</file>