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7F6" w:rsidRDefault="00E226E6" w:rsidP="005347F6">
      <w:pPr>
        <w:overflowPunct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Istanza di Partecipazione</w:t>
      </w:r>
    </w:p>
    <w:p w:rsidR="005347F6" w:rsidRPr="00C82455" w:rsidRDefault="005347F6" w:rsidP="005347F6">
      <w:pPr>
        <w:overflowPunct w:val="0"/>
        <w:jc w:val="right"/>
        <w:rPr>
          <w:b/>
          <w:bCs/>
          <w:i/>
          <w:sz w:val="24"/>
          <w:szCs w:val="24"/>
        </w:rPr>
      </w:pPr>
      <w:r w:rsidRPr="00C82455">
        <w:rPr>
          <w:b/>
          <w:bCs/>
          <w:i/>
          <w:sz w:val="24"/>
          <w:szCs w:val="24"/>
        </w:rPr>
        <w:t xml:space="preserve">Al Dirigente Scolastico </w:t>
      </w:r>
    </w:p>
    <w:p w:rsidR="005347F6" w:rsidRPr="00C82455" w:rsidRDefault="005347F6" w:rsidP="005347F6">
      <w:pPr>
        <w:overflowPunct w:val="0"/>
        <w:jc w:val="right"/>
        <w:rPr>
          <w:i/>
          <w:sz w:val="24"/>
          <w:szCs w:val="24"/>
        </w:rPr>
      </w:pPr>
      <w:r w:rsidRPr="00C82455">
        <w:rPr>
          <w:b/>
          <w:bCs/>
          <w:i/>
          <w:sz w:val="24"/>
          <w:szCs w:val="24"/>
        </w:rPr>
        <w:t xml:space="preserve">dell’Istituto </w:t>
      </w:r>
      <w:proofErr w:type="spellStart"/>
      <w:r w:rsidRPr="00C82455">
        <w:rPr>
          <w:b/>
          <w:bCs/>
          <w:i/>
          <w:sz w:val="24"/>
          <w:szCs w:val="24"/>
        </w:rPr>
        <w:t>Gasparini</w:t>
      </w:r>
      <w:proofErr w:type="spellEnd"/>
      <w:r w:rsidRPr="00C82455">
        <w:rPr>
          <w:b/>
          <w:bCs/>
          <w:i/>
          <w:sz w:val="24"/>
          <w:szCs w:val="24"/>
        </w:rPr>
        <w:t xml:space="preserve"> di Novi di Modena</w:t>
      </w:r>
    </w:p>
    <w:p w:rsidR="005347F6" w:rsidRDefault="005347F6" w:rsidP="005347F6">
      <w:pPr>
        <w:overflowPunct w:val="0"/>
        <w:spacing w:before="100"/>
        <w:jc w:val="both"/>
        <w:rPr>
          <w:sz w:val="24"/>
          <w:szCs w:val="24"/>
        </w:rPr>
      </w:pPr>
      <w:r w:rsidRPr="00C82455">
        <w:rPr>
          <w:b/>
          <w:i/>
          <w:sz w:val="24"/>
          <w:szCs w:val="24"/>
          <w:u w:val="single"/>
        </w:rPr>
        <w:t>OGGETTO</w:t>
      </w:r>
      <w:r w:rsidRPr="009A6A7C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AA6C5E">
        <w:rPr>
          <w:sz w:val="24"/>
          <w:szCs w:val="24"/>
        </w:rPr>
        <w:t>Istanza</w:t>
      </w:r>
      <w:r>
        <w:rPr>
          <w:sz w:val="24"/>
          <w:szCs w:val="24"/>
        </w:rPr>
        <w:t xml:space="preserve"> di partecipazione alla procedura di selezione per attività e laboratori di letture animate.</w:t>
      </w:r>
    </w:p>
    <w:p w:rsidR="00AA6C5E" w:rsidRDefault="00AA6C5E" w:rsidP="005347F6">
      <w:pPr>
        <w:overflowPunct w:val="0"/>
        <w:spacing w:before="100"/>
        <w:jc w:val="both"/>
        <w:rPr>
          <w:sz w:val="24"/>
          <w:szCs w:val="24"/>
        </w:rPr>
      </w:pPr>
    </w:p>
    <w:p w:rsidR="005347F6" w:rsidRDefault="005347F6" w:rsidP="00D06853">
      <w:pPr>
        <w:overflowPunct w:val="0"/>
        <w:spacing w:before="100" w:line="360" w:lineRule="auto"/>
        <w:rPr>
          <w:sz w:val="24"/>
          <w:szCs w:val="24"/>
        </w:rPr>
      </w:pPr>
      <w:r>
        <w:rPr>
          <w:sz w:val="24"/>
          <w:szCs w:val="24"/>
        </w:rPr>
        <w:t>Il/la sottoscritto/a ________________________________________________________________ nato/a _________________________________________________</w:t>
      </w:r>
      <w:r w:rsidR="009742FD">
        <w:rPr>
          <w:sz w:val="24"/>
          <w:szCs w:val="24"/>
        </w:rPr>
        <w:t>______</w:t>
      </w:r>
      <w:r>
        <w:rPr>
          <w:sz w:val="24"/>
          <w:szCs w:val="24"/>
        </w:rPr>
        <w:t>________ il __</w:t>
      </w:r>
      <w:r w:rsidR="009742FD">
        <w:rPr>
          <w:sz w:val="24"/>
          <w:szCs w:val="24"/>
        </w:rPr>
        <w:t>_</w:t>
      </w:r>
      <w:r>
        <w:rPr>
          <w:sz w:val="24"/>
          <w:szCs w:val="24"/>
        </w:rPr>
        <w:t>__/_</w:t>
      </w:r>
      <w:r w:rsidR="009742FD">
        <w:rPr>
          <w:sz w:val="24"/>
          <w:szCs w:val="24"/>
        </w:rPr>
        <w:t>_</w:t>
      </w:r>
      <w:r>
        <w:rPr>
          <w:sz w:val="24"/>
          <w:szCs w:val="24"/>
        </w:rPr>
        <w:t>___/_____</w:t>
      </w:r>
      <w:r w:rsidR="009742FD">
        <w:rPr>
          <w:sz w:val="24"/>
          <w:szCs w:val="24"/>
        </w:rPr>
        <w:t>___</w:t>
      </w:r>
    </w:p>
    <w:p w:rsidR="005347F6" w:rsidRDefault="005347F6" w:rsidP="00D06853">
      <w:pPr>
        <w:overflowPunct w:val="0"/>
        <w:spacing w:before="100" w:line="360" w:lineRule="auto"/>
        <w:rPr>
          <w:sz w:val="24"/>
          <w:szCs w:val="24"/>
        </w:rPr>
      </w:pPr>
      <w:r>
        <w:rPr>
          <w:sz w:val="24"/>
          <w:szCs w:val="24"/>
        </w:rPr>
        <w:t>residente______________</w:t>
      </w:r>
      <w:r w:rsidR="00AA6C5E">
        <w:rPr>
          <w:sz w:val="24"/>
          <w:szCs w:val="24"/>
        </w:rPr>
        <w:t>____________________________________________________</w:t>
      </w:r>
      <w:r>
        <w:rPr>
          <w:sz w:val="24"/>
          <w:szCs w:val="24"/>
        </w:rPr>
        <w:t>___prov._____via_______</w:t>
      </w:r>
      <w:r w:rsidR="00AA6C5E">
        <w:rPr>
          <w:sz w:val="24"/>
          <w:szCs w:val="24"/>
        </w:rPr>
        <w:t>_______________________________</w:t>
      </w:r>
      <w:r>
        <w:rPr>
          <w:sz w:val="24"/>
          <w:szCs w:val="24"/>
        </w:rPr>
        <w:t>_____________C.F._________</w:t>
      </w:r>
      <w:r w:rsidR="00AA6C5E">
        <w:rPr>
          <w:sz w:val="24"/>
          <w:szCs w:val="24"/>
        </w:rPr>
        <w:t>_________</w:t>
      </w:r>
      <w:r>
        <w:rPr>
          <w:sz w:val="24"/>
          <w:szCs w:val="24"/>
        </w:rPr>
        <w:t>__________</w:t>
      </w:r>
    </w:p>
    <w:p w:rsidR="005347F6" w:rsidRDefault="005347F6" w:rsidP="00D06853">
      <w:pPr>
        <w:overflowPunct w:val="0"/>
        <w:spacing w:before="100" w:line="360" w:lineRule="auto"/>
        <w:rPr>
          <w:sz w:val="24"/>
          <w:szCs w:val="24"/>
        </w:rPr>
      </w:pPr>
      <w:r>
        <w:rPr>
          <w:sz w:val="24"/>
          <w:szCs w:val="24"/>
        </w:rPr>
        <w:t>tel. ______________________</w:t>
      </w:r>
      <w:proofErr w:type="spellStart"/>
      <w:r>
        <w:rPr>
          <w:sz w:val="24"/>
          <w:szCs w:val="24"/>
        </w:rPr>
        <w:t>cell</w:t>
      </w:r>
      <w:proofErr w:type="spellEnd"/>
      <w:r>
        <w:rPr>
          <w:sz w:val="24"/>
          <w:szCs w:val="24"/>
        </w:rPr>
        <w:t>. ____________________ e-mail__________</w:t>
      </w:r>
      <w:r w:rsidR="00AA6C5E">
        <w:rPr>
          <w:sz w:val="24"/>
          <w:szCs w:val="24"/>
        </w:rPr>
        <w:t>______</w:t>
      </w:r>
      <w:r>
        <w:rPr>
          <w:sz w:val="24"/>
          <w:szCs w:val="24"/>
        </w:rPr>
        <w:t>______________</w:t>
      </w:r>
    </w:p>
    <w:p w:rsidR="005347F6" w:rsidRDefault="005347F6" w:rsidP="005347F6">
      <w:pPr>
        <w:overflowPunct w:val="0"/>
        <w:spacing w:before="100"/>
        <w:rPr>
          <w:sz w:val="24"/>
          <w:szCs w:val="24"/>
        </w:rPr>
      </w:pPr>
      <w:r>
        <w:rPr>
          <w:sz w:val="24"/>
          <w:szCs w:val="24"/>
        </w:rPr>
        <w:t>preso atto dell’avviso pubblico per il reclutamento di Esperto di cui all'oggetto, emanato dal Vs. istituto</w:t>
      </w:r>
    </w:p>
    <w:p w:rsidR="00D06853" w:rsidRDefault="00D06853" w:rsidP="00D06853">
      <w:pPr>
        <w:overflowPunct w:val="0"/>
        <w:jc w:val="center"/>
        <w:rPr>
          <w:b/>
          <w:sz w:val="24"/>
          <w:szCs w:val="24"/>
        </w:rPr>
      </w:pPr>
    </w:p>
    <w:p w:rsidR="005347F6" w:rsidRDefault="005347F6" w:rsidP="00D06853">
      <w:pPr>
        <w:overflowPunct w:val="0"/>
        <w:jc w:val="center"/>
        <w:rPr>
          <w:b/>
          <w:sz w:val="24"/>
          <w:szCs w:val="24"/>
        </w:rPr>
      </w:pPr>
      <w:r w:rsidRPr="00C82455">
        <w:rPr>
          <w:b/>
          <w:sz w:val="24"/>
          <w:szCs w:val="24"/>
        </w:rPr>
        <w:t>CHIEDE</w:t>
      </w:r>
    </w:p>
    <w:p w:rsidR="00D06853" w:rsidRDefault="00D06853" w:rsidP="00D06853">
      <w:pPr>
        <w:overflowPunct w:val="0"/>
        <w:jc w:val="center"/>
        <w:rPr>
          <w:b/>
          <w:sz w:val="24"/>
          <w:szCs w:val="24"/>
        </w:rPr>
      </w:pPr>
    </w:p>
    <w:p w:rsidR="005347F6" w:rsidRPr="00C82455" w:rsidRDefault="005347F6" w:rsidP="00D06853">
      <w:pPr>
        <w:overflowPunct w:val="0"/>
        <w:rPr>
          <w:sz w:val="24"/>
          <w:szCs w:val="24"/>
        </w:rPr>
      </w:pPr>
      <w:r>
        <w:rPr>
          <w:rFonts w:cs="Calibri"/>
          <w:color w:val="00000A"/>
          <w:sz w:val="24"/>
          <w:szCs w:val="24"/>
        </w:rPr>
        <w:t xml:space="preserve">di partecipare alla selezione per il conferimento dell’incarico di esperto </w:t>
      </w:r>
      <w:proofErr w:type="spellStart"/>
      <w:r w:rsidR="00AA6C5E">
        <w:rPr>
          <w:rFonts w:cs="Calibri"/>
          <w:color w:val="00000A"/>
          <w:sz w:val="24"/>
          <w:szCs w:val="24"/>
        </w:rPr>
        <w:t>atelierista</w:t>
      </w:r>
      <w:proofErr w:type="spellEnd"/>
      <w:r w:rsidR="00AA6C5E">
        <w:rPr>
          <w:rFonts w:cs="Calibri"/>
          <w:color w:val="00000A"/>
          <w:sz w:val="24"/>
          <w:szCs w:val="24"/>
        </w:rPr>
        <w:t>-narratore.</w:t>
      </w:r>
    </w:p>
    <w:p w:rsidR="005347F6" w:rsidRDefault="005347F6" w:rsidP="005347F6">
      <w:pPr>
        <w:overflowPunct w:val="0"/>
        <w:spacing w:before="100"/>
        <w:rPr>
          <w:b/>
          <w:bCs/>
          <w:sz w:val="24"/>
          <w:szCs w:val="24"/>
        </w:rPr>
      </w:pPr>
      <w:r>
        <w:rPr>
          <w:sz w:val="24"/>
          <w:szCs w:val="24"/>
        </w:rPr>
        <w:t>A tal fine, consapevole della responsabilità penale e della decadenza da eventuali benefici acquisiti nel caso di dichiarazioni mendaci, sotto la propria responsabilità ed ai sensi dell’art.76 del DPR 445/2000:</w:t>
      </w:r>
    </w:p>
    <w:p w:rsidR="00D06853" w:rsidRDefault="00D06853" w:rsidP="00D06853">
      <w:pPr>
        <w:overflowPunct w:val="0"/>
        <w:jc w:val="center"/>
        <w:rPr>
          <w:b/>
          <w:bCs/>
          <w:sz w:val="24"/>
          <w:szCs w:val="24"/>
        </w:rPr>
      </w:pPr>
    </w:p>
    <w:p w:rsidR="005347F6" w:rsidRDefault="005347F6" w:rsidP="00D06853">
      <w:pPr>
        <w:overflowPunct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DICHIARA</w:t>
      </w:r>
    </w:p>
    <w:p w:rsidR="00D06853" w:rsidRDefault="00D06853" w:rsidP="00D06853">
      <w:pPr>
        <w:overflowPunct w:val="0"/>
        <w:jc w:val="center"/>
        <w:rPr>
          <w:b/>
          <w:bCs/>
          <w:sz w:val="24"/>
          <w:szCs w:val="24"/>
        </w:rPr>
      </w:pPr>
    </w:p>
    <w:p w:rsidR="00D06853" w:rsidRPr="00D06853" w:rsidRDefault="00D06853" w:rsidP="00D06853">
      <w:pPr>
        <w:pStyle w:val="Paragrafoelenco"/>
        <w:widowControl/>
        <w:numPr>
          <w:ilvl w:val="0"/>
          <w:numId w:val="12"/>
        </w:numPr>
        <w:overflowPunct w:val="0"/>
        <w:autoSpaceDE w:val="0"/>
        <w:textAlignment w:val="baseline"/>
        <w:rPr>
          <w:sz w:val="24"/>
          <w:szCs w:val="24"/>
        </w:rPr>
      </w:pPr>
      <w:r>
        <w:rPr>
          <w:sz w:val="24"/>
          <w:szCs w:val="24"/>
        </w:rPr>
        <w:t>d</w:t>
      </w:r>
      <w:r w:rsidRPr="00D06853">
        <w:rPr>
          <w:sz w:val="24"/>
          <w:szCs w:val="24"/>
        </w:rPr>
        <w:t>i essere in possesso del seguente titolo di studio:</w:t>
      </w:r>
    </w:p>
    <w:p w:rsidR="00D06853" w:rsidRDefault="00D06853" w:rsidP="00D06853">
      <w:pPr>
        <w:widowControl/>
        <w:overflowPunct w:val="0"/>
        <w:autoSpaceDE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 con votazione ____________</w:t>
      </w:r>
    </w:p>
    <w:p w:rsidR="00D06853" w:rsidRDefault="00D06853" w:rsidP="00D06853">
      <w:pPr>
        <w:widowControl/>
        <w:overflowPunct w:val="0"/>
        <w:autoSpaceDE w:val="0"/>
        <w:jc w:val="both"/>
        <w:textAlignment w:val="baseline"/>
        <w:rPr>
          <w:sz w:val="24"/>
          <w:szCs w:val="24"/>
        </w:rPr>
      </w:pPr>
    </w:p>
    <w:p w:rsidR="00D06853" w:rsidRDefault="00D06853" w:rsidP="00D06853">
      <w:pPr>
        <w:widowControl/>
        <w:overflowPunct w:val="0"/>
        <w:autoSpaceDE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conseguito presso ____________________________________________ in data ___________________</w:t>
      </w:r>
    </w:p>
    <w:p w:rsidR="005347F6" w:rsidRDefault="00D06853" w:rsidP="00D06853">
      <w:pPr>
        <w:widowControl/>
        <w:overflowPunct w:val="0"/>
        <w:autoSpaceDE w:val="0"/>
        <w:jc w:val="both"/>
        <w:textAlignment w:val="baseline"/>
        <w:rPr>
          <w:sz w:val="24"/>
          <w:szCs w:val="24"/>
        </w:rPr>
      </w:pPr>
      <w:bookmarkStart w:id="0" w:name="_Hlk221099602"/>
      <w:r w:rsidRPr="00D06853">
        <w:rPr>
          <w:sz w:val="32"/>
          <w:szCs w:val="32"/>
        </w:rPr>
        <w:sym w:font="MS Reference Specialty" w:char="F021"/>
      </w:r>
      <w:bookmarkEnd w:id="0"/>
      <w:r>
        <w:rPr>
          <w:sz w:val="32"/>
          <w:szCs w:val="32"/>
        </w:rPr>
        <w:t xml:space="preserve"> </w:t>
      </w:r>
      <w:r w:rsidR="005347F6">
        <w:rPr>
          <w:sz w:val="24"/>
          <w:szCs w:val="24"/>
        </w:rPr>
        <w:t>possedere la cittadinanza italiana;</w:t>
      </w:r>
    </w:p>
    <w:p w:rsidR="005347F6" w:rsidRDefault="00D06853" w:rsidP="00D06853">
      <w:pPr>
        <w:widowControl/>
        <w:overflowPunct w:val="0"/>
        <w:autoSpaceDE w:val="0"/>
        <w:jc w:val="both"/>
        <w:textAlignment w:val="baseline"/>
        <w:rPr>
          <w:sz w:val="24"/>
          <w:szCs w:val="24"/>
        </w:rPr>
      </w:pPr>
      <w:r w:rsidRPr="00D06853">
        <w:rPr>
          <w:sz w:val="32"/>
          <w:szCs w:val="32"/>
        </w:rPr>
        <w:sym w:font="MS Reference Specialty" w:char="F021"/>
      </w:r>
      <w:r>
        <w:rPr>
          <w:sz w:val="32"/>
          <w:szCs w:val="32"/>
        </w:rPr>
        <w:t xml:space="preserve"> </w:t>
      </w:r>
      <w:r w:rsidR="005347F6">
        <w:rPr>
          <w:sz w:val="24"/>
          <w:szCs w:val="24"/>
        </w:rPr>
        <w:t>godere dei diritti inerenti l 'elettorato attivo e passiv</w:t>
      </w:r>
      <w:r>
        <w:rPr>
          <w:sz w:val="24"/>
          <w:szCs w:val="24"/>
        </w:rPr>
        <w:t>o;</w:t>
      </w:r>
    </w:p>
    <w:p w:rsidR="005347F6" w:rsidRDefault="00D06853" w:rsidP="00D06853">
      <w:pPr>
        <w:widowControl/>
        <w:overflowPunct w:val="0"/>
        <w:autoSpaceDE w:val="0"/>
        <w:jc w:val="both"/>
        <w:textAlignment w:val="baseline"/>
        <w:rPr>
          <w:sz w:val="24"/>
          <w:szCs w:val="24"/>
        </w:rPr>
      </w:pPr>
      <w:r w:rsidRPr="00D06853">
        <w:rPr>
          <w:sz w:val="32"/>
          <w:szCs w:val="32"/>
        </w:rPr>
        <w:sym w:font="MS Reference Specialty" w:char="F021"/>
      </w:r>
      <w:r>
        <w:rPr>
          <w:sz w:val="32"/>
          <w:szCs w:val="32"/>
        </w:rPr>
        <w:t xml:space="preserve"> </w:t>
      </w:r>
      <w:r w:rsidR="005347F6">
        <w:rPr>
          <w:sz w:val="24"/>
          <w:szCs w:val="24"/>
        </w:rPr>
        <w:t>non avere subito condanne penali né procedimenti penali in corso che impediscano, ai sensi della normativa vigente, la costituzione del rapporto di impiego con la Pubblica Amministrazione;</w:t>
      </w:r>
    </w:p>
    <w:p w:rsidR="005347F6" w:rsidRDefault="00D06853" w:rsidP="00D06853">
      <w:pPr>
        <w:widowControl/>
        <w:overflowPunct w:val="0"/>
        <w:autoSpaceDE w:val="0"/>
        <w:jc w:val="both"/>
        <w:textAlignment w:val="baseline"/>
        <w:rPr>
          <w:sz w:val="24"/>
          <w:szCs w:val="24"/>
        </w:rPr>
      </w:pPr>
      <w:r w:rsidRPr="00D06853">
        <w:rPr>
          <w:sz w:val="32"/>
          <w:szCs w:val="32"/>
        </w:rPr>
        <w:sym w:font="MS Reference Specialty" w:char="F021"/>
      </w:r>
      <w:r>
        <w:rPr>
          <w:sz w:val="32"/>
          <w:szCs w:val="32"/>
        </w:rPr>
        <w:t xml:space="preserve"> </w:t>
      </w:r>
      <w:r w:rsidR="005347F6">
        <w:rPr>
          <w:sz w:val="24"/>
          <w:szCs w:val="24"/>
        </w:rPr>
        <w:t>non essere stati destituiti da PA;</w:t>
      </w:r>
    </w:p>
    <w:p w:rsidR="005347F6" w:rsidRDefault="00D06853" w:rsidP="00D06853">
      <w:pPr>
        <w:widowControl/>
        <w:overflowPunct w:val="0"/>
        <w:autoSpaceDE w:val="0"/>
        <w:jc w:val="both"/>
        <w:textAlignment w:val="baseline"/>
        <w:rPr>
          <w:rFonts w:cs="Arial"/>
          <w:sz w:val="24"/>
          <w:szCs w:val="24"/>
        </w:rPr>
      </w:pPr>
      <w:r w:rsidRPr="00D06853">
        <w:rPr>
          <w:sz w:val="32"/>
          <w:szCs w:val="32"/>
        </w:rPr>
        <w:sym w:font="MS Reference Specialty" w:char="F021"/>
      </w:r>
      <w:r>
        <w:rPr>
          <w:sz w:val="32"/>
          <w:szCs w:val="32"/>
        </w:rPr>
        <w:t xml:space="preserve"> </w:t>
      </w:r>
      <w:r w:rsidR="005347F6">
        <w:rPr>
          <w:rFonts w:cs="Arial"/>
          <w:sz w:val="24"/>
          <w:szCs w:val="24"/>
        </w:rPr>
        <w:t>di non essere destinatario di provvedimenti che riguardano l’applicazione di misure di prevenzione, di decisioni civili o di provvedimenti amministrativi iscritti nel casellario giudiziario;</w:t>
      </w:r>
    </w:p>
    <w:p w:rsidR="005347F6" w:rsidRDefault="00D06853" w:rsidP="00D06853">
      <w:pPr>
        <w:widowControl/>
        <w:overflowPunct w:val="0"/>
        <w:autoSpaceDE w:val="0"/>
        <w:jc w:val="both"/>
        <w:textAlignment w:val="baseline"/>
        <w:rPr>
          <w:sz w:val="24"/>
          <w:szCs w:val="24"/>
        </w:rPr>
      </w:pPr>
      <w:r w:rsidRPr="00D06853">
        <w:rPr>
          <w:sz w:val="32"/>
          <w:szCs w:val="32"/>
        </w:rPr>
        <w:sym w:font="MS Reference Specialty" w:char="F021"/>
      </w:r>
      <w:r>
        <w:rPr>
          <w:sz w:val="32"/>
          <w:szCs w:val="32"/>
        </w:rPr>
        <w:t xml:space="preserve"> </w:t>
      </w:r>
      <w:r w:rsidR="005347F6">
        <w:rPr>
          <w:sz w:val="24"/>
          <w:szCs w:val="24"/>
        </w:rPr>
        <w:t>In particolar modo di non essere stato condannato per reati di pedofilia;</w:t>
      </w:r>
    </w:p>
    <w:p w:rsidR="005347F6" w:rsidRDefault="00D06853" w:rsidP="00D06853">
      <w:pPr>
        <w:widowControl/>
        <w:overflowPunct w:val="0"/>
        <w:autoSpaceDE w:val="0"/>
        <w:jc w:val="both"/>
        <w:textAlignment w:val="baseline"/>
        <w:rPr>
          <w:rFonts w:cs="Arial"/>
          <w:sz w:val="24"/>
          <w:szCs w:val="24"/>
        </w:rPr>
      </w:pPr>
      <w:r w:rsidRPr="00D06853">
        <w:rPr>
          <w:sz w:val="32"/>
          <w:szCs w:val="32"/>
        </w:rPr>
        <w:sym w:font="MS Reference Specialty" w:char="F021"/>
      </w:r>
      <w:r>
        <w:rPr>
          <w:sz w:val="32"/>
          <w:szCs w:val="32"/>
        </w:rPr>
        <w:t xml:space="preserve"> </w:t>
      </w:r>
      <w:r w:rsidR="005347F6">
        <w:rPr>
          <w:rFonts w:cs="Arial"/>
          <w:sz w:val="24"/>
          <w:szCs w:val="24"/>
        </w:rPr>
        <w:t>di non essere a conoscenza di essere attualmente sottoposto a procedimenti penali;</w:t>
      </w:r>
    </w:p>
    <w:p w:rsidR="005347F6" w:rsidRDefault="00D06853" w:rsidP="00D06853">
      <w:pPr>
        <w:widowControl/>
        <w:overflowPunct w:val="0"/>
        <w:autoSpaceDE w:val="0"/>
        <w:jc w:val="both"/>
        <w:textAlignment w:val="baseline"/>
        <w:rPr>
          <w:rFonts w:eastAsia="SimSun" w:cs="Arial"/>
          <w:color w:val="00000A"/>
          <w:sz w:val="24"/>
          <w:szCs w:val="24"/>
          <w:lang w:eastAsia="hi-IN" w:bidi="hi-IN"/>
        </w:rPr>
      </w:pPr>
      <w:r w:rsidRPr="00D06853">
        <w:rPr>
          <w:sz w:val="32"/>
          <w:szCs w:val="32"/>
        </w:rPr>
        <w:sym w:font="MS Reference Specialty" w:char="F021"/>
      </w:r>
      <w:r>
        <w:rPr>
          <w:sz w:val="32"/>
          <w:szCs w:val="32"/>
        </w:rPr>
        <w:t xml:space="preserve"> </w:t>
      </w:r>
      <w:r w:rsidR="005347F6" w:rsidRPr="00C82455">
        <w:rPr>
          <w:rFonts w:eastAsia="SimSun" w:cs="Arial"/>
          <w:color w:val="00000A"/>
          <w:sz w:val="24"/>
          <w:szCs w:val="24"/>
          <w:lang w:eastAsia="hi-IN" w:bidi="hi-IN"/>
        </w:rPr>
        <w:t>inesistenza di qualsiasi incompatibilità a stipulare contratti con la Pubblica Amministrazione.</w:t>
      </w:r>
    </w:p>
    <w:p w:rsidR="005347F6" w:rsidRPr="00C82455" w:rsidRDefault="00D06853" w:rsidP="00D06853">
      <w:pPr>
        <w:widowControl/>
        <w:overflowPunct w:val="0"/>
        <w:autoSpaceDE w:val="0"/>
        <w:jc w:val="both"/>
        <w:textAlignment w:val="baseline"/>
        <w:rPr>
          <w:rFonts w:eastAsia="SimSun" w:cs="Arial"/>
          <w:color w:val="00000A"/>
          <w:sz w:val="24"/>
          <w:szCs w:val="24"/>
          <w:lang w:eastAsia="hi-IN" w:bidi="hi-IN"/>
        </w:rPr>
      </w:pPr>
      <w:r w:rsidRPr="00D06853">
        <w:rPr>
          <w:sz w:val="32"/>
          <w:szCs w:val="32"/>
        </w:rPr>
        <w:sym w:font="MS Reference Specialty" w:char="F021"/>
      </w:r>
      <w:r>
        <w:rPr>
          <w:sz w:val="32"/>
          <w:szCs w:val="32"/>
        </w:rPr>
        <w:t xml:space="preserve"> </w:t>
      </w:r>
      <w:r w:rsidR="005347F6" w:rsidRPr="00C82455">
        <w:rPr>
          <w:sz w:val="24"/>
          <w:szCs w:val="24"/>
        </w:rPr>
        <w:t>di impegnarsi a documentare puntualmente tutta l’attività svolta.</w:t>
      </w:r>
    </w:p>
    <w:p w:rsidR="005347F6" w:rsidRDefault="005347F6" w:rsidP="005347F6">
      <w:pPr>
        <w:overflowPunct w:val="0"/>
      </w:pPr>
    </w:p>
    <w:p w:rsidR="005347F6" w:rsidRDefault="00D06853" w:rsidP="005347F6">
      <w:pPr>
        <w:overflowPunct w:val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ALLEGA:</w:t>
      </w:r>
    </w:p>
    <w:p w:rsidR="005347F6" w:rsidRDefault="005347F6" w:rsidP="00AA6C5E">
      <w:pPr>
        <w:overflowPunct w:val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A6C5E">
        <w:rPr>
          <w:sz w:val="24"/>
          <w:szCs w:val="24"/>
        </w:rPr>
        <w:t>scheda B e C</w:t>
      </w:r>
    </w:p>
    <w:p w:rsidR="005347F6" w:rsidRDefault="005347F6" w:rsidP="005347F6">
      <w:pPr>
        <w:overflowPunct w:val="0"/>
        <w:ind w:left="720"/>
        <w:rPr>
          <w:sz w:val="24"/>
          <w:szCs w:val="24"/>
        </w:rPr>
      </w:pPr>
      <w:r>
        <w:rPr>
          <w:sz w:val="24"/>
          <w:szCs w:val="24"/>
        </w:rPr>
        <w:t>- curriculum vitae in formato europeo.</w:t>
      </w:r>
    </w:p>
    <w:p w:rsidR="005347F6" w:rsidRDefault="005347F6" w:rsidP="005347F6">
      <w:pPr>
        <w:overflowPunct w:val="0"/>
        <w:ind w:left="720"/>
        <w:rPr>
          <w:sz w:val="24"/>
          <w:szCs w:val="24"/>
        </w:rPr>
      </w:pPr>
      <w:r>
        <w:rPr>
          <w:sz w:val="24"/>
          <w:szCs w:val="24"/>
        </w:rPr>
        <w:t>- fotocopia documento di identità e codice fiscale</w:t>
      </w:r>
    </w:p>
    <w:p w:rsidR="005347F6" w:rsidRDefault="005347F6" w:rsidP="005347F6">
      <w:pPr>
        <w:overflowPunct w:val="0"/>
        <w:ind w:left="720"/>
        <w:rPr>
          <w:sz w:val="24"/>
          <w:szCs w:val="24"/>
        </w:rPr>
      </w:pPr>
      <w:r>
        <w:rPr>
          <w:sz w:val="24"/>
          <w:szCs w:val="24"/>
        </w:rPr>
        <w:t>- eventuale autorizzazione dall’amministrazione di appartenenza</w:t>
      </w:r>
    </w:p>
    <w:p w:rsidR="005347F6" w:rsidRDefault="005347F6" w:rsidP="005347F6">
      <w:pPr>
        <w:overflowPunct w:val="0"/>
        <w:rPr>
          <w:sz w:val="24"/>
          <w:szCs w:val="24"/>
        </w:rPr>
      </w:pPr>
    </w:p>
    <w:p w:rsidR="005347F6" w:rsidRDefault="005347F6" w:rsidP="005347F6">
      <w:pPr>
        <w:overflowPunct w:val="0"/>
        <w:spacing w:before="100"/>
        <w:rPr>
          <w:i/>
          <w:szCs w:val="24"/>
        </w:rPr>
      </w:pPr>
      <w:r w:rsidRPr="00C82455">
        <w:rPr>
          <w:i/>
          <w:szCs w:val="24"/>
        </w:rPr>
        <w:t>Data _____________________</w:t>
      </w:r>
      <w:r>
        <w:rPr>
          <w:i/>
          <w:szCs w:val="24"/>
        </w:rPr>
        <w:t xml:space="preserve">         </w:t>
      </w:r>
      <w:r w:rsidRPr="00C82455">
        <w:rPr>
          <w:i/>
          <w:szCs w:val="24"/>
        </w:rPr>
        <w:t xml:space="preserve"> Firma _______________________________</w:t>
      </w:r>
      <w:r>
        <w:rPr>
          <w:i/>
          <w:szCs w:val="24"/>
        </w:rPr>
        <w:t>__________________</w:t>
      </w:r>
    </w:p>
    <w:p w:rsidR="00AA6C5E" w:rsidRDefault="00AA6C5E" w:rsidP="005347F6">
      <w:pPr>
        <w:overflowPunct w:val="0"/>
        <w:spacing w:before="100"/>
        <w:rPr>
          <w:i/>
          <w:sz w:val="18"/>
        </w:rPr>
      </w:pPr>
    </w:p>
    <w:p w:rsidR="00AA6C5E" w:rsidRDefault="00AA6C5E" w:rsidP="005347F6">
      <w:pPr>
        <w:overflowPunct w:val="0"/>
        <w:spacing w:before="100"/>
        <w:rPr>
          <w:i/>
          <w:sz w:val="18"/>
        </w:rPr>
      </w:pPr>
      <w:r>
        <w:rPr>
          <w:i/>
          <w:sz w:val="18"/>
        </w:rPr>
        <w:t xml:space="preserve">Il sottoscritto autorizza il trattamento dei </w:t>
      </w:r>
      <w:r w:rsidRPr="00E226E6">
        <w:rPr>
          <w:i/>
          <w:sz w:val="18"/>
        </w:rPr>
        <w:t xml:space="preserve">dati personali ai sensi del </w:t>
      </w:r>
      <w:proofErr w:type="spellStart"/>
      <w:r w:rsidRPr="00E226E6">
        <w:rPr>
          <w:i/>
          <w:sz w:val="18"/>
        </w:rPr>
        <w:t>D.Lgs.</w:t>
      </w:r>
      <w:proofErr w:type="spellEnd"/>
      <w:r w:rsidRPr="00E226E6">
        <w:rPr>
          <w:i/>
          <w:sz w:val="18"/>
        </w:rPr>
        <w:t xml:space="preserve"> 196/2003 e del Regolamento UE 2016/679 (GDPR) per le finalità di ricerca e selezione del personale</w:t>
      </w:r>
      <w:r w:rsidR="00E226E6" w:rsidRPr="00E226E6">
        <w:rPr>
          <w:i/>
          <w:sz w:val="18"/>
        </w:rPr>
        <w:t xml:space="preserve"> di cui all’Avviso di selezione in oggetto.</w:t>
      </w:r>
    </w:p>
    <w:p w:rsidR="009742FD" w:rsidRDefault="009742FD" w:rsidP="005347F6">
      <w:pPr>
        <w:overflowPunct w:val="0"/>
        <w:spacing w:before="100"/>
        <w:rPr>
          <w:b/>
          <w:bCs/>
          <w:sz w:val="24"/>
          <w:szCs w:val="24"/>
        </w:rPr>
      </w:pPr>
    </w:p>
    <w:p w:rsidR="009742FD" w:rsidRDefault="009742FD" w:rsidP="009742FD">
      <w:pPr>
        <w:overflowPunct w:val="0"/>
        <w:spacing w:before="100"/>
        <w:rPr>
          <w:i/>
          <w:szCs w:val="24"/>
        </w:rPr>
      </w:pPr>
      <w:r w:rsidRPr="00C82455">
        <w:rPr>
          <w:i/>
          <w:szCs w:val="24"/>
        </w:rPr>
        <w:t>Data _____________________</w:t>
      </w:r>
      <w:r>
        <w:rPr>
          <w:i/>
          <w:szCs w:val="24"/>
        </w:rPr>
        <w:t xml:space="preserve">         </w:t>
      </w:r>
      <w:r w:rsidRPr="00C82455">
        <w:rPr>
          <w:i/>
          <w:szCs w:val="24"/>
        </w:rPr>
        <w:t xml:space="preserve"> Firma _______________________________</w:t>
      </w:r>
      <w:r>
        <w:rPr>
          <w:i/>
          <w:szCs w:val="24"/>
        </w:rPr>
        <w:t>__________________</w:t>
      </w:r>
    </w:p>
    <w:p w:rsidR="00D06853" w:rsidRDefault="00D06853" w:rsidP="005347F6">
      <w:pPr>
        <w:overflowPunct w:val="0"/>
        <w:spacing w:before="100"/>
        <w:rPr>
          <w:b/>
          <w:bCs/>
          <w:sz w:val="24"/>
          <w:szCs w:val="24"/>
        </w:rPr>
      </w:pPr>
    </w:p>
    <w:p w:rsidR="00D06853" w:rsidRDefault="00D06853" w:rsidP="005347F6">
      <w:pPr>
        <w:overflowPunct w:val="0"/>
        <w:spacing w:before="100"/>
        <w:rPr>
          <w:b/>
          <w:bCs/>
          <w:sz w:val="24"/>
          <w:szCs w:val="24"/>
        </w:rPr>
      </w:pPr>
    </w:p>
    <w:p w:rsidR="00D06853" w:rsidRDefault="00D06853" w:rsidP="005347F6">
      <w:pPr>
        <w:overflowPunct w:val="0"/>
        <w:spacing w:before="100"/>
        <w:rPr>
          <w:b/>
          <w:bCs/>
          <w:sz w:val="24"/>
          <w:szCs w:val="24"/>
        </w:rPr>
      </w:pPr>
    </w:p>
    <w:p w:rsidR="00D06853" w:rsidRDefault="00D06853" w:rsidP="005347F6">
      <w:pPr>
        <w:overflowPunct w:val="0"/>
        <w:spacing w:before="100"/>
        <w:rPr>
          <w:b/>
          <w:bCs/>
          <w:sz w:val="24"/>
          <w:szCs w:val="24"/>
        </w:rPr>
      </w:pPr>
      <w:bookmarkStart w:id="1" w:name="_GoBack"/>
      <w:bookmarkEnd w:id="1"/>
    </w:p>
    <w:p w:rsidR="00D06853" w:rsidRDefault="00D06853" w:rsidP="005347F6">
      <w:pPr>
        <w:overflowPunct w:val="0"/>
        <w:spacing w:before="100"/>
        <w:rPr>
          <w:b/>
          <w:bCs/>
          <w:sz w:val="24"/>
          <w:szCs w:val="24"/>
        </w:rPr>
      </w:pPr>
    </w:p>
    <w:p w:rsidR="00D06853" w:rsidRDefault="00D06853" w:rsidP="005347F6">
      <w:pPr>
        <w:overflowPunct w:val="0"/>
        <w:spacing w:before="100"/>
        <w:rPr>
          <w:b/>
          <w:bCs/>
          <w:sz w:val="24"/>
          <w:szCs w:val="24"/>
        </w:rPr>
      </w:pPr>
    </w:p>
    <w:p w:rsidR="00D06853" w:rsidRDefault="00D06853" w:rsidP="005347F6">
      <w:pPr>
        <w:overflowPunct w:val="0"/>
        <w:spacing w:before="100"/>
        <w:rPr>
          <w:b/>
          <w:bCs/>
          <w:sz w:val="24"/>
          <w:szCs w:val="24"/>
        </w:rPr>
      </w:pPr>
    </w:p>
    <w:p w:rsidR="00D06853" w:rsidRDefault="00D06853" w:rsidP="005347F6">
      <w:pPr>
        <w:overflowPunct w:val="0"/>
        <w:spacing w:before="100"/>
        <w:rPr>
          <w:b/>
          <w:bCs/>
          <w:sz w:val="24"/>
          <w:szCs w:val="24"/>
        </w:rPr>
      </w:pPr>
    </w:p>
    <w:p w:rsidR="00643BFA" w:rsidRDefault="00643BFA">
      <w:pPr>
        <w:spacing w:line="276" w:lineRule="auto"/>
        <w:jc w:val="right"/>
        <w:rPr>
          <w:b/>
          <w:bCs/>
          <w:sz w:val="26"/>
          <w:szCs w:val="26"/>
        </w:rPr>
      </w:pPr>
    </w:p>
    <w:sectPr w:rsidR="00643BFA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3498" w:right="709" w:bottom="907" w:left="851" w:header="1417" w:footer="0" w:gutter="0"/>
      <w:cols w:space="720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9A8" w:rsidRDefault="009742FD">
      <w:r>
        <w:separator/>
      </w:r>
    </w:p>
  </w:endnote>
  <w:endnote w:type="continuationSeparator" w:id="0">
    <w:p w:rsidR="002A59A8" w:rsidRDefault="00974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1" w:fontKey="{522297D0-6076-4184-A0F8-AD7894ED91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DA56462-2CC4-4D46-B653-C29FEB9D74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13442FC-BB46-42FB-A989-8EEDBB32BF0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2607D72-B7C7-4397-8CD3-01AF272F81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BFA" w:rsidRDefault="009742FD">
    <w:pPr>
      <w:tabs>
        <w:tab w:val="center" w:pos="4819"/>
        <w:tab w:val="right" w:pos="9638"/>
      </w:tabs>
      <w:jc w:val="right"/>
      <w:rPr>
        <w:color w:val="000000"/>
      </w:rPr>
    </w:pPr>
    <w:r>
      <w:fldChar w:fldCharType="begin"/>
    </w:r>
    <w:r>
      <w:instrText xml:space="preserve"> PAGE </w:instrText>
    </w:r>
    <w:r>
      <w:fldChar w:fldCharType="separate"/>
    </w:r>
    <w: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BFA" w:rsidRDefault="009742FD">
    <w:pPr>
      <w:tabs>
        <w:tab w:val="center" w:pos="4819"/>
        <w:tab w:val="right" w:pos="9638"/>
      </w:tabs>
      <w:jc w:val="right"/>
      <w:rPr>
        <w:color w:val="000000"/>
      </w:rPr>
    </w:pPr>
    <w:r>
      <w:fldChar w:fldCharType="begin"/>
    </w:r>
    <w:r>
      <w:instrText xml:space="preserve"> PAGE </w:instrText>
    </w:r>
    <w:r>
      <w:fldChar w:fldCharType="separate"/>
    </w:r>
    <w: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9A8" w:rsidRDefault="009742FD">
      <w:r>
        <w:separator/>
      </w:r>
    </w:p>
  </w:footnote>
  <w:footnote w:type="continuationSeparator" w:id="0">
    <w:p w:rsidR="002A59A8" w:rsidRDefault="00974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BFA" w:rsidRDefault="00643BFA">
    <w:pPr>
      <w:tabs>
        <w:tab w:val="center" w:pos="4819"/>
        <w:tab w:val="right" w:pos="9638"/>
      </w:tabs>
      <w:rPr>
        <w:color w:val="000000"/>
      </w:rPr>
    </w:pPr>
  </w:p>
  <w:p w:rsidR="00643BFA" w:rsidRDefault="009742FD">
    <w:pPr>
      <w:tabs>
        <w:tab w:val="center" w:pos="4819"/>
        <w:tab w:val="right" w:pos="9638"/>
      </w:tabs>
    </w:pPr>
    <w:r>
      <w:rPr>
        <w:noProof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219075</wp:posOffset>
          </wp:positionV>
          <wp:extent cx="721995" cy="771525"/>
          <wp:effectExtent l="0" t="0" r="0" b="0"/>
          <wp:wrapNone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199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5753100</wp:posOffset>
          </wp:positionH>
          <wp:positionV relativeFrom="paragraph">
            <wp:posOffset>219075</wp:posOffset>
          </wp:positionV>
          <wp:extent cx="767715" cy="767715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767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tblW w:w="10345" w:type="dxa"/>
      <w:tblInd w:w="-15" w:type="dxa"/>
      <w:tblLayout w:type="fixed"/>
      <w:tblCellMar>
        <w:left w:w="80" w:type="dxa"/>
        <w:right w:w="80" w:type="dxa"/>
      </w:tblCellMar>
      <w:tblLook w:val="0600" w:firstRow="0" w:lastRow="0" w:firstColumn="0" w:lastColumn="0" w:noHBand="1" w:noVBand="1"/>
    </w:tblPr>
    <w:tblGrid>
      <w:gridCol w:w="10345"/>
    </w:tblGrid>
    <w:tr w:rsidR="00643BFA">
      <w:trPr>
        <w:trHeight w:val="1380"/>
      </w:trPr>
      <w:tc>
        <w:tcPr>
          <w:tcW w:w="10345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</w:tcPr>
        <w:p w:rsidR="00643BFA" w:rsidRDefault="009742FD">
          <w:pPr>
            <w:tabs>
              <w:tab w:val="center" w:pos="4819"/>
              <w:tab w:val="right" w:pos="9638"/>
            </w:tabs>
            <w:ind w:right="100"/>
            <w:rPr>
              <w:rFonts w:ascii="Arial" w:eastAsia="Arial" w:hAnsi="Arial" w:cs="Arial"/>
              <w:b/>
              <w:bCs/>
              <w:i/>
              <w:iCs/>
              <w:sz w:val="28"/>
              <w:szCs w:val="28"/>
            </w:rPr>
          </w:pPr>
          <w:r>
            <w:rPr>
              <w:rFonts w:ascii="Arial" w:eastAsia="Arial" w:hAnsi="Arial" w:cs="Arial"/>
              <w:b/>
              <w:bCs/>
              <w:i/>
              <w:iCs/>
              <w:sz w:val="28"/>
              <w:szCs w:val="28"/>
            </w:rPr>
            <w:t xml:space="preserve">                ISTITUTO COMPRENSIVO "R. </w:t>
          </w:r>
          <w:proofErr w:type="spellStart"/>
          <w:r>
            <w:rPr>
              <w:rFonts w:ascii="Arial" w:eastAsia="Arial" w:hAnsi="Arial" w:cs="Arial"/>
              <w:b/>
              <w:bCs/>
              <w:i/>
              <w:iCs/>
              <w:sz w:val="28"/>
              <w:szCs w:val="28"/>
            </w:rPr>
            <w:t>Gasparini</w:t>
          </w:r>
          <w:proofErr w:type="spellEnd"/>
          <w:r>
            <w:rPr>
              <w:rFonts w:ascii="Arial" w:eastAsia="Arial" w:hAnsi="Arial" w:cs="Arial"/>
              <w:b/>
              <w:bCs/>
              <w:i/>
              <w:iCs/>
              <w:sz w:val="28"/>
              <w:szCs w:val="28"/>
            </w:rPr>
            <w:t>" Novi di Modena</w:t>
          </w:r>
        </w:p>
        <w:p w:rsidR="00643BFA" w:rsidRDefault="009742FD">
          <w:pPr>
            <w:tabs>
              <w:tab w:val="center" w:pos="4819"/>
              <w:tab w:val="right" w:pos="9638"/>
            </w:tabs>
            <w:ind w:left="100" w:right="10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 xml:space="preserve">                        </w:t>
          </w:r>
          <w:r>
            <w:rPr>
              <w:rFonts w:ascii="Arial" w:eastAsia="Arial" w:hAnsi="Arial" w:cs="Arial"/>
            </w:rPr>
            <w:tab/>
            <w:t>Viale Martiri della Libertà 18 B– 41016 Novi di Modena –Tel. 059/670129</w:t>
          </w:r>
        </w:p>
        <w:p w:rsidR="00643BFA" w:rsidRDefault="009742FD">
          <w:pPr>
            <w:tabs>
              <w:tab w:val="center" w:pos="4819"/>
              <w:tab w:val="right" w:pos="9638"/>
            </w:tabs>
            <w:ind w:left="100" w:right="100"/>
            <w:jc w:val="center"/>
            <w:rPr>
              <w:rFonts w:ascii="Calibri" w:eastAsia="Calibri" w:hAnsi="Calibri" w:cs="Calibri"/>
              <w:color w:val="0000FF"/>
              <w:u w:val="single"/>
            </w:rPr>
          </w:pPr>
          <w:r>
            <w:rPr>
              <w:rFonts w:ascii="Calibri" w:eastAsia="Calibri" w:hAnsi="Calibri" w:cs="Calibri"/>
              <w:sz w:val="18"/>
              <w:szCs w:val="18"/>
            </w:rPr>
            <w:t>E</w:t>
          </w:r>
          <w:r>
            <w:rPr>
              <w:rFonts w:ascii="Calibri" w:eastAsia="Calibri" w:hAnsi="Calibri" w:cs="Calibri"/>
            </w:rPr>
            <w:t>-mail: moic80500q@istruzione.it - C.F.: 90016270366 –</w:t>
          </w:r>
          <w:r>
            <w:rPr>
              <w:rFonts w:ascii="Calibri" w:eastAsia="Calibri" w:hAnsi="Calibri" w:cs="Calibri"/>
              <w:color w:val="0000FF"/>
              <w:u w:val="single"/>
            </w:rPr>
            <w:t xml:space="preserve"> Codice IPA UFFT48</w:t>
          </w:r>
        </w:p>
        <w:p w:rsidR="00643BFA" w:rsidRDefault="009742FD">
          <w:pPr>
            <w:tabs>
              <w:tab w:val="center" w:pos="4819"/>
              <w:tab w:val="right" w:pos="9638"/>
            </w:tabs>
            <w:ind w:left="100" w:right="100"/>
            <w:jc w:val="center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Sito web: http://www.comprensivonovi.edu.it</w:t>
          </w:r>
        </w:p>
      </w:tc>
    </w:tr>
  </w:tbl>
  <w:p w:rsidR="00643BFA" w:rsidRDefault="00643BFA">
    <w:pPr>
      <w:tabs>
        <w:tab w:val="center" w:pos="4819"/>
        <w:tab w:val="right" w:pos="963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BFA" w:rsidRDefault="009742FD">
    <w:pP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6192" behindDoc="1" locked="0" layoutInCell="0" allowOverlap="1">
          <wp:simplePos x="0" y="0"/>
          <wp:positionH relativeFrom="margin">
            <wp:posOffset>45720</wp:posOffset>
          </wp:positionH>
          <wp:positionV relativeFrom="page">
            <wp:posOffset>505460</wp:posOffset>
          </wp:positionV>
          <wp:extent cx="6381750" cy="600075"/>
          <wp:effectExtent l="0" t="0" r="0" b="0"/>
          <wp:wrapNone/>
          <wp:docPr id="4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175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43BFA" w:rsidRDefault="009742FD">
    <w:pPr>
      <w:tabs>
        <w:tab w:val="center" w:pos="4819"/>
        <w:tab w:val="right" w:pos="9638"/>
      </w:tabs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219075</wp:posOffset>
          </wp:positionV>
          <wp:extent cx="721995" cy="771525"/>
          <wp:effectExtent l="0" t="0" r="0" b="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199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5753100</wp:posOffset>
          </wp:positionH>
          <wp:positionV relativeFrom="paragraph">
            <wp:posOffset>219075</wp:posOffset>
          </wp:positionV>
          <wp:extent cx="767715" cy="767715"/>
          <wp:effectExtent l="0" t="0" r="0" b="0"/>
          <wp:wrapNone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767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tblW w:w="10345" w:type="dxa"/>
      <w:tblInd w:w="-15" w:type="dxa"/>
      <w:tblLayout w:type="fixed"/>
      <w:tblCellMar>
        <w:left w:w="80" w:type="dxa"/>
        <w:right w:w="80" w:type="dxa"/>
      </w:tblCellMar>
      <w:tblLook w:val="0600" w:firstRow="0" w:lastRow="0" w:firstColumn="0" w:lastColumn="0" w:noHBand="1" w:noVBand="1"/>
    </w:tblPr>
    <w:tblGrid>
      <w:gridCol w:w="10345"/>
    </w:tblGrid>
    <w:tr w:rsidR="00643BFA">
      <w:trPr>
        <w:trHeight w:val="1380"/>
      </w:trPr>
      <w:tc>
        <w:tcPr>
          <w:tcW w:w="10345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</w:tcPr>
        <w:p w:rsidR="00643BFA" w:rsidRDefault="009742FD">
          <w:pPr>
            <w:tabs>
              <w:tab w:val="center" w:pos="4819"/>
              <w:tab w:val="right" w:pos="9638"/>
            </w:tabs>
            <w:ind w:right="100"/>
            <w:rPr>
              <w:rFonts w:ascii="Arial" w:eastAsia="Arial" w:hAnsi="Arial" w:cs="Arial"/>
              <w:b/>
              <w:bCs/>
              <w:i/>
              <w:iCs/>
              <w:sz w:val="28"/>
              <w:szCs w:val="28"/>
            </w:rPr>
          </w:pPr>
          <w:r>
            <w:rPr>
              <w:rFonts w:ascii="Arial" w:eastAsia="Arial" w:hAnsi="Arial" w:cs="Arial"/>
              <w:b/>
              <w:bCs/>
              <w:i/>
              <w:iCs/>
              <w:sz w:val="28"/>
              <w:szCs w:val="28"/>
            </w:rPr>
            <w:t xml:space="preserve">                ISTITUTO COMPRENSIVO "R. </w:t>
          </w:r>
          <w:proofErr w:type="spellStart"/>
          <w:r>
            <w:rPr>
              <w:rFonts w:ascii="Arial" w:eastAsia="Arial" w:hAnsi="Arial" w:cs="Arial"/>
              <w:b/>
              <w:bCs/>
              <w:i/>
              <w:iCs/>
              <w:sz w:val="28"/>
              <w:szCs w:val="28"/>
            </w:rPr>
            <w:t>Gasparini</w:t>
          </w:r>
          <w:proofErr w:type="spellEnd"/>
          <w:r>
            <w:rPr>
              <w:rFonts w:ascii="Arial" w:eastAsia="Arial" w:hAnsi="Arial" w:cs="Arial"/>
              <w:b/>
              <w:bCs/>
              <w:i/>
              <w:iCs/>
              <w:sz w:val="28"/>
              <w:szCs w:val="28"/>
            </w:rPr>
            <w:t>" Novi di Modena</w:t>
          </w:r>
        </w:p>
        <w:p w:rsidR="00643BFA" w:rsidRDefault="009742FD">
          <w:pPr>
            <w:tabs>
              <w:tab w:val="center" w:pos="4819"/>
              <w:tab w:val="right" w:pos="9638"/>
            </w:tabs>
            <w:ind w:left="100" w:right="10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 xml:space="preserve">                        </w:t>
          </w:r>
          <w:r>
            <w:rPr>
              <w:rFonts w:ascii="Arial" w:eastAsia="Arial" w:hAnsi="Arial" w:cs="Arial"/>
            </w:rPr>
            <w:tab/>
            <w:t>Viale Martiri della Libertà 18 B– 41016 Novi di Modena –Tel. 059/670129</w:t>
          </w:r>
        </w:p>
        <w:p w:rsidR="00643BFA" w:rsidRDefault="009742FD">
          <w:pPr>
            <w:tabs>
              <w:tab w:val="center" w:pos="4819"/>
              <w:tab w:val="right" w:pos="9638"/>
            </w:tabs>
            <w:ind w:left="100" w:right="100"/>
            <w:jc w:val="center"/>
            <w:rPr>
              <w:rFonts w:ascii="Calibri" w:eastAsia="Calibri" w:hAnsi="Calibri" w:cs="Calibri"/>
              <w:color w:val="0000FF"/>
              <w:u w:val="single"/>
            </w:rPr>
          </w:pPr>
          <w:r>
            <w:rPr>
              <w:rFonts w:ascii="Calibri" w:eastAsia="Calibri" w:hAnsi="Calibri" w:cs="Calibri"/>
              <w:sz w:val="18"/>
              <w:szCs w:val="18"/>
            </w:rPr>
            <w:t>E</w:t>
          </w:r>
          <w:r>
            <w:rPr>
              <w:rFonts w:ascii="Calibri" w:eastAsia="Calibri" w:hAnsi="Calibri" w:cs="Calibri"/>
            </w:rPr>
            <w:t>-mail: moic80500q@istruzione.it - C.F.: 90016270366 –</w:t>
          </w:r>
          <w:r>
            <w:rPr>
              <w:rFonts w:ascii="Calibri" w:eastAsia="Calibri" w:hAnsi="Calibri" w:cs="Calibri"/>
              <w:color w:val="0000FF"/>
              <w:u w:val="single"/>
            </w:rPr>
            <w:t xml:space="preserve"> Codice IPA UFFT48</w:t>
          </w:r>
        </w:p>
        <w:p w:rsidR="00643BFA" w:rsidRDefault="009742FD">
          <w:pPr>
            <w:tabs>
              <w:tab w:val="center" w:pos="4819"/>
              <w:tab w:val="right" w:pos="9638"/>
            </w:tabs>
            <w:ind w:left="100" w:right="100"/>
            <w:jc w:val="center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Sito web: http://www.comprensivonovi.edu.it</w:t>
          </w:r>
        </w:p>
      </w:tc>
    </w:tr>
  </w:tbl>
  <w:p w:rsidR="00643BFA" w:rsidRDefault="00643BFA">
    <w:pPr>
      <w:tabs>
        <w:tab w:val="center" w:pos="4819"/>
        <w:tab w:val="right" w:pos="9638"/>
      </w:tabs>
    </w:pPr>
  </w:p>
  <w:p w:rsidR="00643BFA" w:rsidRDefault="00643BFA">
    <w:pP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4"/>
        <w:szCs w:val="24"/>
      </w:rPr>
    </w:lvl>
  </w:abstractNum>
  <w:abstractNum w:abstractNumId="1" w15:restartNumberingAfterBreak="0">
    <w:nsid w:val="00000005"/>
    <w:multiLevelType w:val="multilevel"/>
    <w:tmpl w:val="00000005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8"/>
    <w:multiLevelType w:val="multilevel"/>
    <w:tmpl w:val="00000008"/>
    <w:name w:val="WW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A"/>
    <w:multiLevelType w:val="multilevel"/>
    <w:tmpl w:val="000000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07DB7E6E"/>
    <w:multiLevelType w:val="multilevel"/>
    <w:tmpl w:val="21541294"/>
    <w:lvl w:ilvl="0">
      <w:numFmt w:val="bullet"/>
      <w:lvlText w:val="▪"/>
      <w:lvlJc w:val="left"/>
      <w:pPr>
        <w:tabs>
          <w:tab w:val="num" w:pos="0"/>
        </w:tabs>
        <w:ind w:left="2838" w:hanging="286"/>
      </w:pPr>
      <w:rPr>
        <w:rFonts w:ascii="Noto Sans Symbols" w:hAnsi="Noto Sans Symbols" w:cs="Noto Sans Symbols" w:hint="default"/>
        <w:b w:val="0"/>
        <w:bCs w:val="0"/>
        <w:i w:val="0"/>
        <w:iCs w:val="0"/>
        <w:sz w:val="22"/>
        <w:szCs w:val="22"/>
      </w:rPr>
    </w:lvl>
    <w:lvl w:ilvl="1">
      <w:numFmt w:val="bullet"/>
      <w:lvlText w:val="o"/>
      <w:lvlJc w:val="left"/>
      <w:pPr>
        <w:tabs>
          <w:tab w:val="num" w:pos="0"/>
        </w:tabs>
        <w:ind w:left="2290" w:hanging="360"/>
      </w:pPr>
      <w:rPr>
        <w:rFonts w:ascii="Courier New" w:hAnsi="Courier New" w:cs="Courier New" w:hint="default"/>
        <w:b w:val="0"/>
        <w:bCs w:val="0"/>
        <w:i w:val="0"/>
        <w:iCs w:val="0"/>
        <w:sz w:val="22"/>
        <w:szCs w:val="22"/>
      </w:rPr>
    </w:lvl>
    <w:lvl w:ilvl="2">
      <w:numFmt w:val="bullet"/>
      <w:lvlText w:val="▪"/>
      <w:lvlJc w:val="left"/>
      <w:pPr>
        <w:tabs>
          <w:tab w:val="num" w:pos="0"/>
        </w:tabs>
        <w:ind w:left="3010" w:hanging="360"/>
      </w:pPr>
      <w:rPr>
        <w:rFonts w:ascii="Noto Sans Symbols" w:hAnsi="Noto Sans Symbols" w:cs="Noto Sans Symbols" w:hint="default"/>
        <w:b w:val="0"/>
        <w:bCs w:val="0"/>
        <w:i w:val="0"/>
        <w:iCs w:val="0"/>
        <w:sz w:val="22"/>
        <w:szCs w:val="22"/>
      </w:rPr>
    </w:lvl>
    <w:lvl w:ilvl="3">
      <w:numFmt w:val="bullet"/>
      <w:lvlText w:val=""/>
      <w:lvlJc w:val="left"/>
      <w:pPr>
        <w:tabs>
          <w:tab w:val="num" w:pos="0"/>
        </w:tabs>
        <w:ind w:left="398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958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927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97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86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835" w:hanging="360"/>
      </w:pPr>
      <w:rPr>
        <w:rFonts w:ascii="Symbol" w:hAnsi="Symbol" w:cs="Symbol" w:hint="default"/>
      </w:rPr>
    </w:lvl>
  </w:abstractNum>
  <w:abstractNum w:abstractNumId="7" w15:restartNumberingAfterBreak="0">
    <w:nsid w:val="1DB148FD"/>
    <w:multiLevelType w:val="multilevel"/>
    <w:tmpl w:val="CF9668AA"/>
    <w:lvl w:ilvl="0">
      <w:start w:val="1"/>
      <w:numFmt w:val="decimal"/>
      <w:lvlText w:val="%1)"/>
      <w:lvlJc w:val="left"/>
      <w:pPr>
        <w:tabs>
          <w:tab w:val="num" w:pos="0"/>
        </w:tabs>
        <w:ind w:left="70" w:hanging="27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090" w:hanging="27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120" w:hanging="27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50" w:hanging="27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80" w:hanging="27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211" w:hanging="27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241" w:hanging="27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271" w:hanging="27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01" w:hanging="275"/>
      </w:pPr>
      <w:rPr>
        <w:rFonts w:ascii="Symbol" w:hAnsi="Symbol" w:cs="Symbol" w:hint="default"/>
      </w:rPr>
    </w:lvl>
  </w:abstractNum>
  <w:abstractNum w:abstractNumId="8" w15:restartNumberingAfterBreak="0">
    <w:nsid w:val="23DE32C7"/>
    <w:multiLevelType w:val="multilevel"/>
    <w:tmpl w:val="746AA366"/>
    <w:lvl w:ilvl="0">
      <w:start w:val="1"/>
      <w:numFmt w:val="lowerLetter"/>
      <w:lvlText w:val="%1)"/>
      <w:lvlJc w:val="left"/>
      <w:pPr>
        <w:tabs>
          <w:tab w:val="num" w:pos="0"/>
        </w:tabs>
        <w:ind w:left="316" w:hanging="24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324" w:hanging="247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328" w:hanging="24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32" w:hanging="24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336" w:hanging="24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341" w:hanging="24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345" w:hanging="24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49" w:hanging="24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53" w:hanging="247"/>
      </w:pPr>
      <w:rPr>
        <w:rFonts w:ascii="Symbol" w:hAnsi="Symbol" w:cs="Symbol" w:hint="default"/>
      </w:rPr>
    </w:lvl>
  </w:abstractNum>
  <w:abstractNum w:abstractNumId="9" w15:restartNumberingAfterBreak="0">
    <w:nsid w:val="59CE710A"/>
    <w:multiLevelType w:val="multilevel"/>
    <w:tmpl w:val="D89C7A0E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0" w15:restartNumberingAfterBreak="0">
    <w:nsid w:val="5AE667B2"/>
    <w:multiLevelType w:val="hybridMultilevel"/>
    <w:tmpl w:val="B8621EC2"/>
    <w:lvl w:ilvl="0" w:tplc="87D8EDC8">
      <w:numFmt w:val="bullet"/>
      <w:lvlText w:val=""/>
      <w:lvlJc w:val="left"/>
      <w:pPr>
        <w:ind w:left="360" w:hanging="360"/>
      </w:pPr>
      <w:rPr>
        <w:rFonts w:ascii="MS Reference Specialty" w:eastAsia="Times New Roman" w:hAnsi="MS Reference Specialty" w:cs="Times New Roman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56065A"/>
    <w:multiLevelType w:val="multilevel"/>
    <w:tmpl w:val="B8C623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9"/>
  </w:num>
  <w:num w:numId="5">
    <w:abstractNumId w:val="11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BFA"/>
    <w:rsid w:val="002A59A8"/>
    <w:rsid w:val="004F38DE"/>
    <w:rsid w:val="005347F6"/>
    <w:rsid w:val="005B6A9D"/>
    <w:rsid w:val="00643BFA"/>
    <w:rsid w:val="00910ACD"/>
    <w:rsid w:val="009742FD"/>
    <w:rsid w:val="00AA6C5E"/>
    <w:rsid w:val="00AC2F2F"/>
    <w:rsid w:val="00B21E32"/>
    <w:rsid w:val="00B61395"/>
    <w:rsid w:val="00B875C1"/>
    <w:rsid w:val="00BE3289"/>
    <w:rsid w:val="00D06853"/>
    <w:rsid w:val="00E226E6"/>
    <w:rsid w:val="00E3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2A09B"/>
  <w15:docId w15:val="{6E5DA49F-94C9-4B05-9839-481491EE3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widowControl w:val="0"/>
    </w:pPr>
  </w:style>
  <w:style w:type="paragraph" w:styleId="Titolo1">
    <w:name w:val="heading 1"/>
    <w:basedOn w:val="Normale"/>
    <w:next w:val="Normale"/>
    <w:uiPriority w:val="9"/>
    <w:qFormat/>
    <w:pPr>
      <w:ind w:left="69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F40153"/>
    <w:rPr>
      <w:rFonts w:ascii="Times New Roman" w:eastAsia="Times New Roman" w:hAnsi="Times New Roman" w:cs="Times New Roman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F40153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6B486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6B4869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uiPriority w:val="1"/>
    <w:qFormat/>
    <w:pPr>
      <w:widowControl w:val="0"/>
    </w:pPr>
    <w:rPr>
      <w:sz w:val="24"/>
      <w:szCs w:val="24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diceuser">
    <w:name w:val="Indice (user)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uiPriority w:val="1"/>
    <w:qFormat/>
    <w:pPr>
      <w:widowControl w:val="0"/>
      <w:ind w:left="69"/>
      <w:jc w:val="both"/>
    </w:pPr>
  </w:style>
  <w:style w:type="paragraph" w:customStyle="1" w:styleId="TableParagraph">
    <w:name w:val="Table Paragraph"/>
    <w:uiPriority w:val="1"/>
    <w:qFormat/>
    <w:pPr>
      <w:widowControl w:val="0"/>
      <w:ind w:left="19"/>
    </w:pPr>
  </w:style>
  <w:style w:type="paragraph" w:customStyle="1" w:styleId="Intestazioneepidipaginauser">
    <w:name w:val="Intestazione e piè di pagina (user)"/>
    <w:basedOn w:val="Normale"/>
    <w:qFormat/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link w:val="IntestazioneCarattere"/>
    <w:unhideWhenUsed/>
    <w:rsid w:val="00F40153"/>
    <w:pPr>
      <w:widowControl w:val="0"/>
      <w:tabs>
        <w:tab w:val="center" w:pos="4819"/>
        <w:tab w:val="right" w:pos="9638"/>
      </w:tabs>
    </w:pPr>
  </w:style>
  <w:style w:type="paragraph" w:styleId="Pidipagina">
    <w:name w:val="footer"/>
    <w:link w:val="PidipaginaCarattere"/>
    <w:uiPriority w:val="99"/>
    <w:unhideWhenUsed/>
    <w:rsid w:val="00F40153"/>
    <w:pPr>
      <w:widowControl w:val="0"/>
      <w:tabs>
        <w:tab w:val="center" w:pos="4819"/>
        <w:tab w:val="right" w:pos="9638"/>
      </w:tabs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western">
    <w:name w:val="western"/>
    <w:basedOn w:val="Normale"/>
    <w:rsid w:val="005347F6"/>
    <w:pPr>
      <w:widowControl/>
      <w:spacing w:before="100"/>
    </w:pPr>
    <w:rPr>
      <w:rFonts w:ascii="Arial" w:hAnsi="Arial" w:cs="Arial"/>
      <w:color w:val="00000A"/>
      <w:sz w:val="24"/>
      <w:szCs w:val="24"/>
      <w:lang w:eastAsia="ar-SA"/>
    </w:rPr>
  </w:style>
  <w:style w:type="paragraph" w:customStyle="1" w:styleId="Normale1">
    <w:name w:val="Normale1"/>
    <w:rsid w:val="005347F6"/>
    <w:pPr>
      <w:spacing w:line="100" w:lineRule="atLeast"/>
    </w:pPr>
    <w:rPr>
      <w:color w:val="000000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je9dh0wOVmV5MJTzy/MgQ2Rie5A==">CgMxLjAyDmguMXRhMzFwcjl0YW5xMg5oLmx1NnJ2b2g3NXhubjIOaC4ybWxmZnF6ZTZ6MnIyDmguaXc5cmo2MzJudXk0Mg5oLmxxOWlva3VxeXNzbjIOaC5tOWtkOHFvMjF1ZTMyDmguMmVuYzRhNXcxOGQ0OAByITFLSnBwSElVV2Y4OG1hcXV2WC1PSmx0bkVjOXNBS0poQQ==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dirigente</dc:creator>
  <dc:description/>
  <cp:lastModifiedBy>dsga@dicnovi.local</cp:lastModifiedBy>
  <cp:revision>5</cp:revision>
  <cp:lastPrinted>2025-11-20T14:42:00Z</cp:lastPrinted>
  <dcterms:created xsi:type="dcterms:W3CDTF">2026-02-03T15:22:00Z</dcterms:created>
  <dcterms:modified xsi:type="dcterms:W3CDTF">2026-02-04T11:15:00Z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2025-07-21T00:00:00Z</vt:filetime>
  </property>
  <property fmtid="{D5CDD505-2E9C-101B-9397-08002B2CF9AE}" pid="3" name="LastSaved">
    <vt:filetime>2025-07-21T00:00:00Z</vt:filetime>
  </property>
  <property fmtid="{D5CDD505-2E9C-101B-9397-08002B2CF9AE}" pid="4" name="Producer">
    <vt:lpwstr>Skia/PDF m138 Google Docs Renderer</vt:lpwstr>
  </property>
</Properties>
</file>